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CC9E7" w14:textId="77777777" w:rsidR="0074581C" w:rsidRDefault="0063130E">
      <w:pPr>
        <w:spacing w:before="51" w:line="320" w:lineRule="exact"/>
        <w:ind w:left="400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TRAVEL</w:t>
      </w:r>
      <w:r>
        <w:rPr>
          <w:rFonts w:ascii="Calibri" w:eastAsia="Calibri" w:hAnsi="Calibri" w:cs="Calibri"/>
          <w:b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sz w:val="28"/>
          <w:szCs w:val="28"/>
        </w:rPr>
        <w:t>RI</w:t>
      </w:r>
      <w:r>
        <w:rPr>
          <w:rFonts w:ascii="Calibri" w:eastAsia="Calibri" w:hAnsi="Calibri" w:cs="Calibri"/>
          <w:b/>
          <w:spacing w:val="-1"/>
          <w:sz w:val="28"/>
          <w:szCs w:val="28"/>
        </w:rPr>
        <w:t>S</w:t>
      </w:r>
      <w:r>
        <w:rPr>
          <w:rFonts w:ascii="Calibri" w:eastAsia="Calibri" w:hAnsi="Calibri" w:cs="Calibri"/>
          <w:b/>
          <w:sz w:val="28"/>
          <w:szCs w:val="28"/>
        </w:rPr>
        <w:t>K</w:t>
      </w:r>
      <w:r>
        <w:rPr>
          <w:rFonts w:ascii="Calibri" w:eastAsia="Calibri" w:hAnsi="Calibri" w:cs="Calibri"/>
          <w:b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sz w:val="28"/>
          <w:szCs w:val="28"/>
        </w:rPr>
        <w:t>AS</w:t>
      </w:r>
      <w:r>
        <w:rPr>
          <w:rFonts w:ascii="Calibri" w:eastAsia="Calibri" w:hAnsi="Calibri" w:cs="Calibri"/>
          <w:b/>
          <w:spacing w:val="-1"/>
          <w:sz w:val="28"/>
          <w:szCs w:val="28"/>
        </w:rPr>
        <w:t>S</w:t>
      </w:r>
      <w:r>
        <w:rPr>
          <w:rFonts w:ascii="Calibri" w:eastAsia="Calibri" w:hAnsi="Calibri" w:cs="Calibri"/>
          <w:b/>
          <w:sz w:val="28"/>
          <w:szCs w:val="28"/>
        </w:rPr>
        <w:t>E</w:t>
      </w:r>
      <w:r>
        <w:rPr>
          <w:rFonts w:ascii="Calibri" w:eastAsia="Calibri" w:hAnsi="Calibri" w:cs="Calibri"/>
          <w:b/>
          <w:spacing w:val="-1"/>
          <w:sz w:val="28"/>
          <w:szCs w:val="28"/>
        </w:rPr>
        <w:t>S</w:t>
      </w:r>
      <w:r>
        <w:rPr>
          <w:rFonts w:ascii="Calibri" w:eastAsia="Calibri" w:hAnsi="Calibri" w:cs="Calibri"/>
          <w:b/>
          <w:sz w:val="28"/>
          <w:szCs w:val="28"/>
        </w:rPr>
        <w:t>S</w:t>
      </w:r>
      <w:r>
        <w:rPr>
          <w:rFonts w:ascii="Calibri" w:eastAsia="Calibri" w:hAnsi="Calibri" w:cs="Calibri"/>
          <w:b/>
          <w:spacing w:val="-1"/>
          <w:sz w:val="28"/>
          <w:szCs w:val="28"/>
        </w:rPr>
        <w:t>M</w:t>
      </w:r>
      <w:r>
        <w:rPr>
          <w:rFonts w:ascii="Calibri" w:eastAsia="Calibri" w:hAnsi="Calibri" w:cs="Calibri"/>
          <w:b/>
          <w:sz w:val="28"/>
          <w:szCs w:val="28"/>
        </w:rPr>
        <w:t>ENT FORM</w:t>
      </w:r>
      <w:r>
        <w:rPr>
          <w:rFonts w:ascii="Calibri" w:eastAsia="Calibri" w:hAnsi="Calibri" w:cs="Calibri"/>
          <w:b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sz w:val="28"/>
          <w:szCs w:val="28"/>
        </w:rPr>
        <w:t>–</w:t>
      </w:r>
      <w:r>
        <w:rPr>
          <w:rFonts w:ascii="Calibri" w:eastAsia="Calibri" w:hAnsi="Calibri" w:cs="Calibri"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i</w:t>
      </w:r>
      <w:r>
        <w:rPr>
          <w:rFonts w:ascii="Calibri" w:eastAsia="Calibri" w:hAnsi="Calibri" w:cs="Calibri"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1"/>
          <w:sz w:val="24"/>
          <w:szCs w:val="24"/>
        </w:rPr>
        <w:t>a</w:t>
      </w:r>
      <w:r>
        <w:rPr>
          <w:rFonts w:ascii="Calibri" w:eastAsia="Calibri" w:hAnsi="Calibri" w:cs="Calibri"/>
          <w:sz w:val="24"/>
          <w:szCs w:val="24"/>
        </w:rPr>
        <w:t>lly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o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1"/>
          <w:sz w:val="24"/>
          <w:szCs w:val="24"/>
        </w:rPr>
        <w:t>b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z w:val="24"/>
          <w:szCs w:val="24"/>
        </w:rPr>
        <w:t>o</w:t>
      </w:r>
      <w:r>
        <w:rPr>
          <w:rFonts w:ascii="Calibri" w:eastAsia="Calibri" w:hAnsi="Calibri" w:cs="Calibri"/>
          <w:spacing w:val="-2"/>
          <w:sz w:val="24"/>
          <w:szCs w:val="24"/>
        </w:rPr>
        <w:t>m</w:t>
      </w:r>
      <w:r>
        <w:rPr>
          <w:rFonts w:ascii="Calibri" w:eastAsia="Calibri" w:hAnsi="Calibri" w:cs="Calibri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sz w:val="24"/>
          <w:szCs w:val="24"/>
        </w:rPr>
        <w:t>l</w:t>
      </w:r>
      <w:r>
        <w:rPr>
          <w:rFonts w:ascii="Calibri" w:eastAsia="Calibri" w:hAnsi="Calibri" w:cs="Calibri"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 xml:space="preserve">ed </w:t>
      </w:r>
      <w:r>
        <w:rPr>
          <w:rFonts w:ascii="Calibri" w:eastAsia="Calibri" w:hAnsi="Calibri" w:cs="Calibri"/>
          <w:spacing w:val="1"/>
          <w:sz w:val="24"/>
          <w:szCs w:val="24"/>
        </w:rPr>
        <w:t>b</w:t>
      </w:r>
      <w:r>
        <w:rPr>
          <w:rFonts w:ascii="Calibri" w:eastAsia="Calibri" w:hAnsi="Calibri" w:cs="Calibri"/>
          <w:sz w:val="24"/>
          <w:szCs w:val="24"/>
        </w:rPr>
        <w:t>y</w:t>
      </w:r>
      <w:r>
        <w:rPr>
          <w:rFonts w:ascii="Calibri" w:eastAsia="Calibri" w:hAnsi="Calibri" w:cs="Calibri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ra</w:t>
      </w:r>
      <w:r>
        <w:rPr>
          <w:rFonts w:ascii="Calibri" w:eastAsia="Calibri" w:hAnsi="Calibri" w:cs="Calibri"/>
          <w:spacing w:val="-2"/>
          <w:sz w:val="24"/>
          <w:szCs w:val="24"/>
        </w:rPr>
        <w:t>v</w:t>
      </w:r>
      <w:r>
        <w:rPr>
          <w:rFonts w:ascii="Calibri" w:eastAsia="Calibri" w:hAnsi="Calibri" w:cs="Calibri"/>
          <w:sz w:val="24"/>
          <w:szCs w:val="24"/>
        </w:rPr>
        <w:t>ell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r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sz w:val="24"/>
          <w:szCs w:val="24"/>
        </w:rPr>
        <w:t>ri</w:t>
      </w:r>
      <w:r>
        <w:rPr>
          <w:rFonts w:ascii="Calibri" w:eastAsia="Calibri" w:hAnsi="Calibri" w:cs="Calibri"/>
          <w:spacing w:val="1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r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o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sz w:val="24"/>
          <w:szCs w:val="24"/>
        </w:rPr>
        <w:t>oi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m</w:t>
      </w:r>
      <w:r>
        <w:rPr>
          <w:rFonts w:ascii="Calibri" w:eastAsia="Calibri" w:hAnsi="Calibri" w:cs="Calibri"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spacing w:val="5"/>
          <w:sz w:val="24"/>
          <w:szCs w:val="24"/>
        </w:rPr>
        <w:t>t</w:t>
      </w:r>
      <w:r>
        <w:rPr>
          <w:rFonts w:ascii="Calibri" w:eastAsia="Calibri" w:hAnsi="Calibri" w:cs="Calibri"/>
          <w:sz w:val="28"/>
          <w:szCs w:val="28"/>
        </w:rPr>
        <w:t>.</w:t>
      </w:r>
    </w:p>
    <w:p w14:paraId="3B2CC9E8" w14:textId="77777777" w:rsidR="0074581C" w:rsidRDefault="0074581C">
      <w:pPr>
        <w:spacing w:before="16" w:line="220" w:lineRule="exact"/>
        <w:rPr>
          <w:sz w:val="22"/>
          <w:szCs w:val="22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3"/>
        <w:gridCol w:w="1882"/>
        <w:gridCol w:w="494"/>
        <w:gridCol w:w="708"/>
        <w:gridCol w:w="142"/>
        <w:gridCol w:w="567"/>
        <w:gridCol w:w="1135"/>
        <w:gridCol w:w="1829"/>
      </w:tblGrid>
      <w:tr w:rsidR="0074581C" w14:paraId="3B2CC9EB" w14:textId="77777777">
        <w:trPr>
          <w:trHeight w:hRule="exact" w:val="569"/>
        </w:trPr>
        <w:tc>
          <w:tcPr>
            <w:tcW w:w="5145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B2CC9E9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am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:</w:t>
            </w:r>
          </w:p>
        </w:tc>
        <w:tc>
          <w:tcPr>
            <w:tcW w:w="4875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EA" w14:textId="13F29FDD" w:rsidR="0074581C" w:rsidRDefault="00AC24AB">
            <w:pPr>
              <w:spacing w:line="280" w:lineRule="exact"/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Your country of origin:</w:t>
            </w:r>
          </w:p>
        </w:tc>
      </w:tr>
      <w:tr w:rsidR="00AC24AB" w14:paraId="542603A5" w14:textId="77777777">
        <w:trPr>
          <w:trHeight w:hRule="exact" w:val="569"/>
        </w:trPr>
        <w:tc>
          <w:tcPr>
            <w:tcW w:w="5145" w:type="dxa"/>
            <w:gridSpan w:val="2"/>
            <w:vMerge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3FF9FB3" w14:textId="77777777" w:rsidR="00AC24AB" w:rsidRDefault="00AC24AB">
            <w:pPr>
              <w:spacing w:line="280" w:lineRule="exact"/>
              <w:ind w:left="103"/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</w:pPr>
          </w:p>
        </w:tc>
        <w:tc>
          <w:tcPr>
            <w:tcW w:w="4875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9E4E14" w14:textId="394B8C4B" w:rsidR="00AC24AB" w:rsidRDefault="00AC24AB">
            <w:pPr>
              <w:spacing w:line="280" w:lineRule="exact"/>
              <w:ind w:left="105"/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Date of birth:</w:t>
            </w:r>
          </w:p>
        </w:tc>
      </w:tr>
      <w:tr w:rsidR="0074581C" w14:paraId="3B2CC9EE" w14:textId="77777777" w:rsidTr="00AC24AB">
        <w:trPr>
          <w:trHeight w:hRule="exact" w:val="396"/>
        </w:trPr>
        <w:tc>
          <w:tcPr>
            <w:tcW w:w="5145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EC" w14:textId="77777777" w:rsidR="0074581C" w:rsidRDefault="0074581C"/>
        </w:tc>
        <w:tc>
          <w:tcPr>
            <w:tcW w:w="4875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ED" w14:textId="59258922" w:rsidR="0074581C" w:rsidRDefault="0063130E">
            <w:pPr>
              <w:spacing w:line="280" w:lineRule="exact"/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ale   </w:t>
            </w:r>
            <w:r>
              <w:rPr>
                <w:rFonts w:ascii="Calibri" w:eastAsia="Calibri" w:hAnsi="Calibri" w:cs="Calibri"/>
                <w:spacing w:val="3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□    </w:t>
            </w:r>
            <w:r w:rsidR="00304AE5"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      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Fema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□</w:t>
            </w:r>
            <w:r w:rsidR="00304AE5"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          Non</w:t>
            </w:r>
            <w:r w:rsidR="00755AB5">
              <w:rPr>
                <w:rFonts w:ascii="Calibri" w:eastAsia="Calibri" w:hAnsi="Calibri" w:cs="Calibri"/>
                <w:position w:val="1"/>
                <w:sz w:val="24"/>
                <w:szCs w:val="24"/>
              </w:rPr>
              <w:t>-</w:t>
            </w:r>
            <w:r w:rsidR="00304AE5">
              <w:rPr>
                <w:rFonts w:ascii="Calibri" w:eastAsia="Calibri" w:hAnsi="Calibri" w:cs="Calibri"/>
                <w:position w:val="1"/>
                <w:sz w:val="24"/>
                <w:szCs w:val="24"/>
              </w:rPr>
              <w:t>binary</w:t>
            </w:r>
            <w:r w:rsidR="00304AE5"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 w:rsidR="00304AE5">
              <w:rPr>
                <w:rFonts w:ascii="Calibri" w:eastAsia="Calibri" w:hAnsi="Calibri" w:cs="Calibri"/>
                <w:position w:val="1"/>
                <w:sz w:val="24"/>
                <w:szCs w:val="24"/>
              </w:rPr>
              <w:t>□</w:t>
            </w:r>
          </w:p>
        </w:tc>
      </w:tr>
      <w:tr w:rsidR="0074581C" w14:paraId="3B2CC9F3" w14:textId="77777777">
        <w:trPr>
          <w:trHeight w:hRule="exact" w:val="895"/>
        </w:trPr>
        <w:tc>
          <w:tcPr>
            <w:tcW w:w="514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EF" w14:textId="77777777" w:rsidR="0074581C" w:rsidRDefault="0063130E">
            <w:pPr>
              <w:spacing w:before="1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mai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  <w:tc>
          <w:tcPr>
            <w:tcW w:w="4875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F0" w14:textId="77777777" w:rsidR="0074581C" w:rsidRDefault="0063130E">
            <w:pPr>
              <w:spacing w:before="1"/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Tel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e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nu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  <w:p w14:paraId="3B2CC9F1" w14:textId="77777777" w:rsidR="0074581C" w:rsidRDefault="0074581C">
            <w:pPr>
              <w:spacing w:before="13" w:line="280" w:lineRule="exact"/>
              <w:rPr>
                <w:sz w:val="28"/>
                <w:szCs w:val="28"/>
              </w:rPr>
            </w:pPr>
          </w:p>
          <w:p w14:paraId="3B2CC9F2" w14:textId="77777777" w:rsidR="0074581C" w:rsidRDefault="0063130E">
            <w:pPr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er:</w:t>
            </w:r>
          </w:p>
        </w:tc>
      </w:tr>
      <w:tr w:rsidR="0074581C" w14:paraId="3B2CC9F5" w14:textId="77777777">
        <w:trPr>
          <w:trHeight w:hRule="exact" w:val="293"/>
        </w:trPr>
        <w:tc>
          <w:tcPr>
            <w:tcW w:w="10020" w:type="dxa"/>
            <w:gridSpan w:val="8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DBE4F0"/>
          </w:tcPr>
          <w:p w14:paraId="3B2CC9F4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PL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I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NF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RM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AT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UT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UR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 xml:space="preserve">P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HE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SE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TIO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 xml:space="preserve">NS 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EL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W</w:t>
            </w:r>
          </w:p>
        </w:tc>
      </w:tr>
      <w:tr w:rsidR="0074581C" w14:paraId="3B2CC9FA" w14:textId="77777777" w:rsidTr="0032109D">
        <w:trPr>
          <w:trHeight w:hRule="exact" w:val="698"/>
        </w:trPr>
        <w:tc>
          <w:tcPr>
            <w:tcW w:w="5145" w:type="dxa"/>
            <w:gridSpan w:val="2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14:paraId="3B2CC9F6" w14:textId="77777777" w:rsidR="0074581C" w:rsidRDefault="0074581C">
            <w:pPr>
              <w:spacing w:line="200" w:lineRule="exact"/>
            </w:pPr>
          </w:p>
          <w:p w14:paraId="3B2CC9F7" w14:textId="77777777" w:rsidR="0074581C" w:rsidRDefault="0063130E">
            <w:pPr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of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tu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  <w:tc>
          <w:tcPr>
            <w:tcW w:w="4875" w:type="dxa"/>
            <w:gridSpan w:val="6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B2CC9F8" w14:textId="77777777" w:rsidR="0074581C" w:rsidRDefault="0074581C">
            <w:pPr>
              <w:spacing w:before="8" w:line="180" w:lineRule="exact"/>
              <w:rPr>
                <w:sz w:val="18"/>
                <w:szCs w:val="18"/>
              </w:rPr>
            </w:pPr>
          </w:p>
          <w:p w14:paraId="3B2CC9F9" w14:textId="43CC1FB7" w:rsidR="0074581C" w:rsidRDefault="0063130E">
            <w:pPr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To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al l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f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ri</w:t>
            </w:r>
            <w:r>
              <w:rPr>
                <w:rFonts w:ascii="Calibri" w:eastAsia="Calibri" w:hAnsi="Calibri" w:cs="Calibri"/>
                <w:spacing w:val="3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74581C" w14:paraId="3B2CC9FF" w14:textId="77777777" w:rsidTr="0032109D">
        <w:trPr>
          <w:trHeight w:hRule="exact" w:val="278"/>
        </w:trPr>
        <w:tc>
          <w:tcPr>
            <w:tcW w:w="3263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FB" w14:textId="77777777" w:rsidR="0074581C" w:rsidRDefault="0063130E">
            <w:pPr>
              <w:spacing w:line="260" w:lineRule="exact"/>
              <w:ind w:left="10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OU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Y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 xml:space="preserve">O 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>B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>V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3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IT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D</w:t>
            </w:r>
          </w:p>
        </w:tc>
        <w:tc>
          <w:tcPr>
            <w:tcW w:w="3226" w:type="dxa"/>
            <w:gridSpan w:val="4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FC" w14:textId="77777777" w:rsidR="0074581C" w:rsidRDefault="0063130E">
            <w:pPr>
              <w:spacing w:before="1"/>
              <w:ind w:left="10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X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LO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OR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ON</w:t>
            </w:r>
          </w:p>
        </w:tc>
        <w:tc>
          <w:tcPr>
            <w:tcW w:w="170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FD" w14:textId="77777777" w:rsidR="0074581C" w:rsidRDefault="0063130E">
            <w:pPr>
              <w:spacing w:line="260" w:lineRule="exact"/>
              <w:ind w:left="10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Y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3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UR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L</w:t>
            </w:r>
          </w:p>
        </w:tc>
        <w:tc>
          <w:tcPr>
            <w:tcW w:w="1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9FE" w14:textId="77777777" w:rsidR="0074581C" w:rsidRDefault="0063130E">
            <w:pPr>
              <w:spacing w:line="260" w:lineRule="exact"/>
              <w:ind w:left="10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LE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GT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H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 xml:space="preserve">OF 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>ST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AY</w:t>
            </w:r>
          </w:p>
        </w:tc>
      </w:tr>
      <w:tr w:rsidR="0074581C" w14:paraId="3B2CCA04" w14:textId="77777777">
        <w:trPr>
          <w:trHeight w:hRule="exact" w:val="598"/>
        </w:trPr>
        <w:tc>
          <w:tcPr>
            <w:tcW w:w="32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0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1.</w:t>
            </w:r>
          </w:p>
        </w:tc>
        <w:tc>
          <w:tcPr>
            <w:tcW w:w="322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1" w14:textId="77777777" w:rsidR="0074581C" w:rsidRDefault="0074581C"/>
        </w:tc>
        <w:tc>
          <w:tcPr>
            <w:tcW w:w="170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2" w14:textId="77777777" w:rsidR="0074581C" w:rsidRDefault="0074581C"/>
        </w:tc>
        <w:tc>
          <w:tcPr>
            <w:tcW w:w="1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3" w14:textId="77777777" w:rsidR="0074581C" w:rsidRDefault="0074581C"/>
        </w:tc>
      </w:tr>
      <w:tr w:rsidR="0074581C" w14:paraId="3B2CCA09" w14:textId="77777777">
        <w:trPr>
          <w:trHeight w:hRule="exact" w:val="596"/>
        </w:trPr>
        <w:tc>
          <w:tcPr>
            <w:tcW w:w="32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5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2.</w:t>
            </w:r>
          </w:p>
        </w:tc>
        <w:tc>
          <w:tcPr>
            <w:tcW w:w="322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6" w14:textId="77777777" w:rsidR="0074581C" w:rsidRDefault="0074581C"/>
        </w:tc>
        <w:tc>
          <w:tcPr>
            <w:tcW w:w="170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7" w14:textId="77777777" w:rsidR="0074581C" w:rsidRDefault="0074581C"/>
        </w:tc>
        <w:tc>
          <w:tcPr>
            <w:tcW w:w="1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8" w14:textId="77777777" w:rsidR="0074581C" w:rsidRDefault="0074581C"/>
        </w:tc>
      </w:tr>
      <w:tr w:rsidR="0074581C" w14:paraId="3B2CCA0E" w14:textId="77777777">
        <w:trPr>
          <w:trHeight w:hRule="exact" w:val="595"/>
        </w:trPr>
        <w:tc>
          <w:tcPr>
            <w:tcW w:w="32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A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3.</w:t>
            </w:r>
          </w:p>
        </w:tc>
        <w:tc>
          <w:tcPr>
            <w:tcW w:w="322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B" w14:textId="77777777" w:rsidR="0074581C" w:rsidRDefault="0074581C"/>
        </w:tc>
        <w:tc>
          <w:tcPr>
            <w:tcW w:w="170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C" w14:textId="77777777" w:rsidR="0074581C" w:rsidRDefault="0074581C"/>
        </w:tc>
        <w:tc>
          <w:tcPr>
            <w:tcW w:w="1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0D" w14:textId="77777777" w:rsidR="0074581C" w:rsidRDefault="0074581C"/>
        </w:tc>
      </w:tr>
      <w:tr w:rsidR="0074581C" w14:paraId="3B2CCA10" w14:textId="77777777">
        <w:trPr>
          <w:trHeight w:hRule="exact" w:val="914"/>
        </w:trPr>
        <w:tc>
          <w:tcPr>
            <w:tcW w:w="10020" w:type="dxa"/>
            <w:gridSpan w:val="8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C7B595" w14:textId="77777777" w:rsidR="009142EB" w:rsidRDefault="009142EB" w:rsidP="009142EB">
            <w:pPr>
              <w:spacing w:before="4"/>
              <w:ind w:left="103" w:right="5085"/>
              <w:rPr>
                <w:rFonts w:ascii="Calibri" w:eastAsia="Calibri" w:hAnsi="Calibri" w:cs="Calibri"/>
                <w:spacing w:val="-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What modes of transport will you be using?</w:t>
            </w:r>
          </w:p>
          <w:p w14:paraId="3B2CCA0F" w14:textId="78E3D74E" w:rsidR="0074581C" w:rsidRDefault="0063130E" w:rsidP="009142EB">
            <w:pPr>
              <w:spacing w:before="4"/>
              <w:ind w:left="103" w:right="508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ave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you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k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en o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ravel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3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or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t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is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?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an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ravel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oad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aga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f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?</w:t>
            </w:r>
          </w:p>
        </w:tc>
      </w:tr>
      <w:tr w:rsidR="0074581C" w14:paraId="3B2CCA12" w14:textId="77777777">
        <w:trPr>
          <w:trHeight w:hRule="exact" w:val="302"/>
        </w:trPr>
        <w:tc>
          <w:tcPr>
            <w:tcW w:w="10020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11" w14:textId="36DEB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YPE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VEL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ND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3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POSE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T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I</w:t>
            </w:r>
            <w:r w:rsidR="0032109D"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3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-</w:t>
            </w:r>
            <w:r>
              <w:rPr>
                <w:rFonts w:ascii="Calibri" w:eastAsia="Calibri" w:hAnsi="Calibri" w:cs="Calibri"/>
                <w:b/>
                <w:spacing w:val="54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TI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K</w:t>
            </w:r>
            <w:r>
              <w:rPr>
                <w:rFonts w:ascii="Calibri" w:eastAsia="Calibri" w:hAnsi="Calibri" w:cs="Calibri"/>
                <w:b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 xml:space="preserve">T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PL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</w:t>
            </w:r>
          </w:p>
        </w:tc>
      </w:tr>
      <w:tr w:rsidR="0074581C" w14:paraId="3B2CCA18" w14:textId="77777777">
        <w:trPr>
          <w:trHeight w:hRule="exact" w:val="2002"/>
        </w:trPr>
        <w:tc>
          <w:tcPr>
            <w:tcW w:w="10020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13" w14:textId="77777777" w:rsidR="0074581C" w:rsidRDefault="0063130E">
            <w:pPr>
              <w:spacing w:before="55"/>
              <w:ind w:left="21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ol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ay                         </w:t>
            </w:r>
            <w:r>
              <w:rPr>
                <w:rFonts w:ascii="Calibri" w:eastAsia="Calibri" w:hAnsi="Calibri" w:cs="Calibri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aying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el      </w:t>
            </w:r>
            <w:r>
              <w:rPr>
                <w:rFonts w:ascii="Calibri" w:eastAsia="Calibri" w:hAnsi="Calibri" w:cs="Calibri"/>
                <w:spacing w:val="7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ac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k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ac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k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g                      </w:t>
            </w:r>
            <w:r>
              <w:rPr>
                <w:rFonts w:ascii="Calibri" w:eastAsia="Calibri" w:hAnsi="Calibri" w:cs="Calibri"/>
                <w:spacing w:val="5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-2"/>
                <w:sz w:val="24"/>
                <w:szCs w:val="24"/>
                <w:u w:val="single" w:color="000000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-2"/>
                <w:sz w:val="24"/>
                <w:szCs w:val="24"/>
                <w:u w:val="single" w:color="000000"/>
              </w:rPr>
              <w:t>dd</w:t>
            </w:r>
            <w:r>
              <w:rPr>
                <w:rFonts w:ascii="Calibri" w:eastAsia="Calibri" w:hAnsi="Calibri" w:cs="Calibri"/>
                <w:spacing w:val="-2"/>
                <w:position w:val="-2"/>
                <w:sz w:val="24"/>
                <w:szCs w:val="24"/>
                <w:u w:val="single" w:color="000000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-2"/>
                <w:sz w:val="24"/>
                <w:szCs w:val="24"/>
                <w:u w:val="single" w:color="000000"/>
              </w:rPr>
              <w:t>t</w:t>
            </w:r>
            <w:r>
              <w:rPr>
                <w:rFonts w:ascii="Calibri" w:eastAsia="Calibri" w:hAnsi="Calibri" w:cs="Calibri"/>
                <w:position w:val="-2"/>
                <w:sz w:val="24"/>
                <w:szCs w:val="24"/>
                <w:u w:val="single" w:color="000000"/>
              </w:rPr>
              <w:t>io</w:t>
            </w:r>
            <w:r>
              <w:rPr>
                <w:rFonts w:ascii="Calibri" w:eastAsia="Calibri" w:hAnsi="Calibri" w:cs="Calibri"/>
                <w:spacing w:val="2"/>
                <w:position w:val="-2"/>
                <w:sz w:val="24"/>
                <w:szCs w:val="24"/>
                <w:u w:val="single" w:color="000000"/>
              </w:rPr>
              <w:t>n</w:t>
            </w:r>
            <w:r>
              <w:rPr>
                <w:rFonts w:ascii="Calibri" w:eastAsia="Calibri" w:hAnsi="Calibri" w:cs="Calibri"/>
                <w:spacing w:val="-2"/>
                <w:position w:val="-2"/>
                <w:sz w:val="24"/>
                <w:szCs w:val="24"/>
                <w:u w:val="single" w:color="000000"/>
              </w:rPr>
              <w:t>a</w:t>
            </w:r>
            <w:r>
              <w:rPr>
                <w:rFonts w:ascii="Calibri" w:eastAsia="Calibri" w:hAnsi="Calibri" w:cs="Calibri"/>
                <w:position w:val="-2"/>
                <w:sz w:val="24"/>
                <w:szCs w:val="24"/>
                <w:u w:val="single" w:color="000000"/>
              </w:rPr>
              <w:t>l</w:t>
            </w:r>
            <w:r>
              <w:rPr>
                <w:rFonts w:ascii="Calibri" w:eastAsia="Calibri" w:hAnsi="Calibri" w:cs="Calibri"/>
                <w:spacing w:val="1"/>
                <w:position w:val="-2"/>
                <w:sz w:val="24"/>
                <w:szCs w:val="24"/>
                <w:u w:val="single" w:color="000000"/>
              </w:rPr>
              <w:t xml:space="preserve"> </w:t>
            </w:r>
            <w:r>
              <w:rPr>
                <w:rFonts w:ascii="Calibri" w:eastAsia="Calibri" w:hAnsi="Calibri" w:cs="Calibri"/>
                <w:position w:val="-2"/>
                <w:sz w:val="24"/>
                <w:szCs w:val="24"/>
                <w:u w:val="single" w:color="000000"/>
              </w:rPr>
              <w:t>i</w:t>
            </w:r>
            <w:r>
              <w:rPr>
                <w:rFonts w:ascii="Calibri" w:eastAsia="Calibri" w:hAnsi="Calibri" w:cs="Calibri"/>
                <w:spacing w:val="-1"/>
                <w:position w:val="-2"/>
                <w:sz w:val="24"/>
                <w:szCs w:val="24"/>
                <w:u w:val="single" w:color="000000"/>
              </w:rPr>
              <w:t>n</w:t>
            </w:r>
            <w:r>
              <w:rPr>
                <w:rFonts w:ascii="Calibri" w:eastAsia="Calibri" w:hAnsi="Calibri" w:cs="Calibri"/>
                <w:spacing w:val="1"/>
                <w:position w:val="-2"/>
                <w:sz w:val="24"/>
                <w:szCs w:val="24"/>
                <w:u w:val="single" w:color="000000"/>
              </w:rPr>
              <w:t>f</w:t>
            </w:r>
            <w:r>
              <w:rPr>
                <w:rFonts w:ascii="Calibri" w:eastAsia="Calibri" w:hAnsi="Calibri" w:cs="Calibri"/>
                <w:position w:val="-2"/>
                <w:sz w:val="24"/>
                <w:szCs w:val="24"/>
                <w:u w:val="single" w:color="000000"/>
              </w:rPr>
              <w:t>orm</w:t>
            </w:r>
            <w:r>
              <w:rPr>
                <w:rFonts w:ascii="Calibri" w:eastAsia="Calibri" w:hAnsi="Calibri" w:cs="Calibri"/>
                <w:spacing w:val="-2"/>
                <w:position w:val="-2"/>
                <w:sz w:val="24"/>
                <w:szCs w:val="24"/>
                <w:u w:val="single" w:color="000000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-2"/>
                <w:sz w:val="24"/>
                <w:szCs w:val="24"/>
                <w:u w:val="single" w:color="000000"/>
              </w:rPr>
              <w:t>t</w:t>
            </w:r>
            <w:r>
              <w:rPr>
                <w:rFonts w:ascii="Calibri" w:eastAsia="Calibri" w:hAnsi="Calibri" w:cs="Calibri"/>
                <w:position w:val="-2"/>
                <w:sz w:val="24"/>
                <w:szCs w:val="24"/>
                <w:u w:val="single" w:color="000000"/>
              </w:rPr>
              <w:t>i</w:t>
            </w:r>
            <w:r>
              <w:rPr>
                <w:rFonts w:ascii="Calibri" w:eastAsia="Calibri" w:hAnsi="Calibri" w:cs="Calibri"/>
                <w:spacing w:val="-2"/>
                <w:position w:val="-2"/>
                <w:sz w:val="24"/>
                <w:szCs w:val="24"/>
                <w:u w:val="single" w:color="000000"/>
              </w:rPr>
              <w:t>o</w:t>
            </w:r>
            <w:r>
              <w:rPr>
                <w:rFonts w:ascii="Calibri" w:eastAsia="Calibri" w:hAnsi="Calibri" w:cs="Calibri"/>
                <w:position w:val="-2"/>
                <w:sz w:val="24"/>
                <w:szCs w:val="24"/>
                <w:u w:val="single" w:color="000000"/>
              </w:rPr>
              <w:t>n</w:t>
            </w:r>
          </w:p>
          <w:p w14:paraId="3B2CCA14" w14:textId="77777777" w:rsidR="0074581C" w:rsidRDefault="0063130E">
            <w:pPr>
              <w:spacing w:before="29"/>
              <w:ind w:left="21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-3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ess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rip               </w:t>
            </w:r>
            <w:r>
              <w:rPr>
                <w:rFonts w:ascii="Calibri" w:eastAsia="Calibri" w:hAnsi="Calibri" w:cs="Calibri"/>
                <w:spacing w:val="44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Crui</w:t>
            </w:r>
            <w:r>
              <w:rPr>
                <w:rFonts w:ascii="Calibri" w:eastAsia="Calibri" w:hAnsi="Calibri" w:cs="Calibri"/>
                <w:spacing w:val="-3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rip      </w:t>
            </w:r>
            <w:r>
              <w:rPr>
                <w:rFonts w:ascii="Calibri" w:eastAsia="Calibri" w:hAnsi="Calibri" w:cs="Calibri"/>
                <w:spacing w:val="5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Cam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/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os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els</w:t>
            </w:r>
          </w:p>
          <w:p w14:paraId="3B2CCA15" w14:textId="77777777" w:rsidR="0074581C" w:rsidRDefault="0063130E">
            <w:pPr>
              <w:spacing w:before="47"/>
              <w:ind w:left="21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Ex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ri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e                    </w:t>
            </w:r>
            <w:r>
              <w:rPr>
                <w:rFonts w:ascii="Calibri" w:eastAsia="Calibri" w:hAnsi="Calibri" w:cs="Calibri"/>
                <w:spacing w:val="15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ari                       </w:t>
            </w:r>
            <w:r>
              <w:rPr>
                <w:rFonts w:ascii="Calibri" w:eastAsia="Calibri" w:hAnsi="Calibri" w:cs="Calibri"/>
                <w:spacing w:val="36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ve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tu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</w:p>
          <w:p w14:paraId="3B2CCA16" w14:textId="77777777" w:rsidR="0074581C" w:rsidRDefault="0063130E">
            <w:pPr>
              <w:spacing w:before="47"/>
              <w:ind w:left="21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V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ol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nt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er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w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ork          </w:t>
            </w:r>
            <w:r>
              <w:rPr>
                <w:rFonts w:ascii="Calibri" w:eastAsia="Calibri" w:hAnsi="Calibri" w:cs="Calibri"/>
                <w:spacing w:val="35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lgrimage              </w:t>
            </w:r>
            <w:r>
              <w:rPr>
                <w:rFonts w:ascii="Calibri" w:eastAsia="Calibri" w:hAnsi="Calibri" w:cs="Calibri"/>
                <w:spacing w:val="5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 xml:space="preserve">□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ivi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g</w:t>
            </w:r>
          </w:p>
          <w:p w14:paraId="3B2CCA17" w14:textId="77777777" w:rsidR="0074581C" w:rsidRDefault="0063130E">
            <w:pPr>
              <w:spacing w:before="50"/>
              <w:ind w:left="21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th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are 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w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or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k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er     </w:t>
            </w:r>
            <w:r>
              <w:rPr>
                <w:rFonts w:ascii="Calibri" w:eastAsia="Calibri" w:hAnsi="Calibri" w:cs="Calibri"/>
                <w:spacing w:val="1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 xml:space="preserve">□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al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rism    </w:t>
            </w:r>
            <w:r>
              <w:rPr>
                <w:rFonts w:ascii="Calibri" w:eastAsia="Calibri" w:hAnsi="Calibri" w:cs="Calibri"/>
                <w:spacing w:val="3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Vis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nd</w:t>
            </w:r>
            <w:r>
              <w:rPr>
                <w:rFonts w:ascii="Calibri" w:eastAsia="Calibri" w:hAnsi="Calibri" w:cs="Calibri"/>
                <w:spacing w:val="-3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/f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am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ly</w:t>
            </w:r>
          </w:p>
        </w:tc>
      </w:tr>
      <w:tr w:rsidR="0074581C" w14:paraId="3B2CCA1A" w14:textId="77777777">
        <w:trPr>
          <w:trHeight w:hRule="exact" w:val="309"/>
        </w:trPr>
        <w:tc>
          <w:tcPr>
            <w:tcW w:w="10020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BE4F0"/>
          </w:tcPr>
          <w:p w14:paraId="3B2CCA19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PL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DE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TAI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UR</w:t>
            </w:r>
            <w:r>
              <w:rPr>
                <w:rFonts w:ascii="Calibri" w:eastAsia="Calibri" w:hAnsi="Calibri" w:cs="Calibri"/>
                <w:b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PE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SON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L M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DIC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L HIS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</w:t>
            </w:r>
          </w:p>
        </w:tc>
      </w:tr>
      <w:tr w:rsidR="0074581C" w14:paraId="3B2CCA1F" w14:textId="77777777">
        <w:trPr>
          <w:trHeight w:hRule="exact" w:val="308"/>
        </w:trPr>
        <w:tc>
          <w:tcPr>
            <w:tcW w:w="5639" w:type="dxa"/>
            <w:gridSpan w:val="3"/>
            <w:tcBorders>
              <w:top w:val="single" w:sz="5" w:space="0" w:color="00000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1B" w14:textId="77777777" w:rsidR="0074581C" w:rsidRDefault="0074581C"/>
        </w:tc>
        <w:tc>
          <w:tcPr>
            <w:tcW w:w="708" w:type="dxa"/>
            <w:tcBorders>
              <w:top w:val="single" w:sz="5" w:space="0" w:color="00000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1C" w14:textId="77777777" w:rsidR="0074581C" w:rsidRDefault="0063130E">
            <w:pPr>
              <w:spacing w:before="4" w:line="280" w:lineRule="exact"/>
              <w:ind w:left="157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YES</w:t>
            </w:r>
          </w:p>
        </w:tc>
        <w:tc>
          <w:tcPr>
            <w:tcW w:w="709" w:type="dxa"/>
            <w:gridSpan w:val="2"/>
            <w:tcBorders>
              <w:top w:val="single" w:sz="5" w:space="0" w:color="00000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1D" w14:textId="77777777" w:rsidR="0074581C" w:rsidRDefault="0063130E">
            <w:pPr>
              <w:spacing w:before="4" w:line="280" w:lineRule="exact"/>
              <w:ind w:left="186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NO</w:t>
            </w:r>
          </w:p>
        </w:tc>
        <w:tc>
          <w:tcPr>
            <w:tcW w:w="2964" w:type="dxa"/>
            <w:gridSpan w:val="2"/>
            <w:tcBorders>
              <w:top w:val="single" w:sz="5" w:space="0" w:color="00000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1E" w14:textId="77777777" w:rsidR="0074581C" w:rsidRDefault="0063130E">
            <w:pPr>
              <w:spacing w:before="4" w:line="280" w:lineRule="exact"/>
              <w:ind w:left="1041" w:right="1022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DE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TAI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</w:t>
            </w:r>
          </w:p>
        </w:tc>
      </w:tr>
      <w:tr w:rsidR="0074581C" w14:paraId="3B2CCA24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0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Are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you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w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ell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y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1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2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3" w14:textId="77777777" w:rsidR="0074581C" w:rsidRDefault="0074581C"/>
        </w:tc>
      </w:tr>
      <w:tr w:rsidR="0074581C" w14:paraId="3B2CCA29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5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y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lle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gies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,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ex,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on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6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7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28" w14:textId="77777777" w:rsidR="0074581C" w:rsidRDefault="0074581C"/>
        </w:tc>
      </w:tr>
      <w:tr w:rsidR="00A23742" w14:paraId="3B2CCA2E" w14:textId="77777777" w:rsidTr="003946B1">
        <w:trPr>
          <w:trHeight w:val="595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right w:val="single" w:sz="5" w:space="0" w:color="404040"/>
            </w:tcBorders>
          </w:tcPr>
          <w:p w14:paraId="3B2CCA2A" w14:textId="347C1865" w:rsidR="00A23742" w:rsidRPr="00A23742" w:rsidRDefault="00A23742" w:rsidP="00A23742">
            <w:pPr>
              <w:spacing w:line="280" w:lineRule="exact"/>
              <w:ind w:left="103"/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Have you, or anyone in your family, had a severe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ac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va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or malaria medication before?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right w:val="single" w:sz="5" w:space="0" w:color="404040"/>
            </w:tcBorders>
          </w:tcPr>
          <w:p w14:paraId="3B2CCA2B" w14:textId="77777777" w:rsidR="00A23742" w:rsidRDefault="00A23742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right w:val="single" w:sz="5" w:space="0" w:color="404040"/>
            </w:tcBorders>
          </w:tcPr>
          <w:p w14:paraId="3B2CCA2C" w14:textId="77777777" w:rsidR="00A23742" w:rsidRDefault="00A23742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right w:val="single" w:sz="5" w:space="0" w:color="404040"/>
            </w:tcBorders>
          </w:tcPr>
          <w:p w14:paraId="3B2CCA2D" w14:textId="77777777" w:rsidR="00A23742" w:rsidRDefault="00A23742"/>
        </w:tc>
      </w:tr>
      <w:tr w:rsidR="00A23742" w14:paraId="2BE11A49" w14:textId="77777777">
        <w:trPr>
          <w:trHeight w:hRule="exact" w:val="305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22150BA" w14:textId="24E25890" w:rsidR="00A23742" w:rsidRDefault="00A23742">
            <w:pPr>
              <w:spacing w:before="1" w:line="280" w:lineRule="exact"/>
              <w:ind w:left="103"/>
              <w:rPr>
                <w:rFonts w:ascii="Calibri" w:eastAsia="Calibri" w:hAnsi="Calibri" w:cs="Calibri"/>
                <w:position w:val="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Te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y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w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j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io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4322B494" w14:textId="77777777" w:rsidR="00A23742" w:rsidRDefault="00A23742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257676C5" w14:textId="77777777" w:rsidR="00A23742" w:rsidRDefault="00A23742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4CB737B6" w14:textId="77777777" w:rsidR="00A23742" w:rsidRDefault="00A23742"/>
        </w:tc>
      </w:tr>
      <w:tr w:rsidR="0074581C" w14:paraId="3B2CCA39" w14:textId="77777777">
        <w:trPr>
          <w:trHeight w:hRule="exact" w:val="595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5" w14:textId="02D8720E" w:rsidR="0074581C" w:rsidRDefault="0063130E" w:rsidP="009142EB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y 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rgical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ra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s 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,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e.g.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 w:rsidR="009142EB"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open-heart surgery, </w:t>
            </w:r>
            <w:r w:rsidR="009142EB"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spleen or thymus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gl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d</w:t>
            </w:r>
            <w:r w:rsidR="009142EB"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ov</w:t>
            </w:r>
            <w:r w:rsidR="009142EB">
              <w:rPr>
                <w:rFonts w:ascii="Calibri" w:eastAsia="Calibri" w:hAnsi="Calibri" w:cs="Calibri"/>
                <w:position w:val="1"/>
                <w:sz w:val="24"/>
                <w:szCs w:val="24"/>
              </w:rPr>
              <w:t>al?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6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7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8" w14:textId="77777777" w:rsidR="0074581C" w:rsidRDefault="0074581C"/>
        </w:tc>
      </w:tr>
      <w:tr w:rsidR="0074581C" w14:paraId="3B2CCA3E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A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Re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er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y/r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iother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y/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rg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3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t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B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C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D" w14:textId="77777777" w:rsidR="0074581C" w:rsidRDefault="0074581C"/>
        </w:tc>
      </w:tr>
      <w:tr w:rsidR="0074581C" w14:paraId="3B2CCA43" w14:textId="77777777">
        <w:trPr>
          <w:trHeight w:hRule="exact" w:val="305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3F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mia</w:t>
            </w:r>
            <w:proofErr w:type="spellEnd"/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0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1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2" w14:textId="77777777" w:rsidR="0074581C" w:rsidRDefault="0074581C"/>
        </w:tc>
      </w:tr>
      <w:tr w:rsidR="0074581C" w14:paraId="3B2CCA48" w14:textId="77777777">
        <w:trPr>
          <w:trHeight w:hRule="exact" w:val="303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4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/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lot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iso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ers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ry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pacing w:val="-3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VT)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5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6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7" w14:textId="77777777" w:rsidR="0074581C" w:rsidRDefault="0074581C"/>
        </w:tc>
      </w:tr>
      <w:tr w:rsidR="0074581C" w14:paraId="3B2CCA4D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9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rt 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isease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e.g. 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a,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igh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ood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ess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)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A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B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C" w14:textId="77777777" w:rsidR="0074581C" w:rsidRDefault="0074581C"/>
        </w:tc>
      </w:tr>
      <w:tr w:rsidR="0074581C" w14:paraId="3B2CCA52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E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es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4F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0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1" w14:textId="77777777" w:rsidR="0074581C" w:rsidRDefault="0074581C"/>
        </w:tc>
      </w:tr>
      <w:tr w:rsidR="0074581C" w14:paraId="3B2CCA57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3" w14:textId="142BAA32" w:rsidR="0074581C" w:rsidRDefault="009142EB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Additional needs and/or d</w:t>
            </w:r>
            <w:r w:rsidR="0063130E">
              <w:rPr>
                <w:rFonts w:ascii="Calibri" w:eastAsia="Calibri" w:hAnsi="Calibri" w:cs="Calibri"/>
                <w:position w:val="1"/>
                <w:sz w:val="24"/>
                <w:szCs w:val="24"/>
              </w:rPr>
              <w:t>isa</w:t>
            </w:r>
            <w:r w:rsidR="0063130E"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b</w:t>
            </w:r>
            <w:r w:rsidR="0063130E">
              <w:rPr>
                <w:rFonts w:ascii="Calibri" w:eastAsia="Calibri" w:hAnsi="Calibri" w:cs="Calibri"/>
                <w:position w:val="1"/>
                <w:sz w:val="24"/>
                <w:szCs w:val="24"/>
              </w:rPr>
              <w:t>il</w:t>
            </w:r>
            <w:r w:rsidR="0063130E"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 w:rsidR="0063130E"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 w:rsidR="0063130E">
              <w:rPr>
                <w:rFonts w:ascii="Calibri" w:eastAsia="Calibri" w:hAnsi="Calibri" w:cs="Calibri"/>
                <w:position w:val="1"/>
                <w:sz w:val="24"/>
                <w:szCs w:val="24"/>
              </w:rPr>
              <w:t>y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4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5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6" w14:textId="77777777" w:rsidR="0074581C" w:rsidRDefault="0074581C"/>
        </w:tc>
      </w:tr>
      <w:tr w:rsidR="0074581C" w14:paraId="3B2CCA5C" w14:textId="77777777">
        <w:trPr>
          <w:trHeight w:hRule="exact" w:val="305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8" w14:textId="438A42A1" w:rsidR="0074581C" w:rsidRDefault="0063130E">
            <w:pPr>
              <w:spacing w:before="1"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ile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/</w:t>
            </w:r>
            <w:r>
              <w:rPr>
                <w:rFonts w:ascii="Calibri" w:eastAsia="Calibri" w:hAnsi="Calibri" w:cs="Calibri"/>
                <w:spacing w:val="-3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eiz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  <w:r w:rsidR="009142EB"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 (or in a first degree relative?) 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9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A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B" w14:textId="77777777" w:rsidR="0074581C" w:rsidRDefault="0074581C"/>
        </w:tc>
      </w:tr>
      <w:tr w:rsidR="0074581C" w14:paraId="3B2CCA61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D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Gas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al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spacing w:val="-3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oma</w:t>
            </w:r>
            <w:r>
              <w:rPr>
                <w:rFonts w:ascii="Calibri" w:eastAsia="Calibri" w:hAnsi="Calibri" w:cs="Calibri"/>
                <w:spacing w:val="-3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)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om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la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E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5F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0" w14:textId="77777777" w:rsidR="0074581C" w:rsidRDefault="0074581C"/>
        </w:tc>
      </w:tr>
      <w:tr w:rsidR="0074581C" w14:paraId="3B2CCA66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2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Liver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or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k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ey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3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4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5" w14:textId="77777777" w:rsidR="0074581C" w:rsidRDefault="0074581C"/>
        </w:tc>
      </w:tr>
      <w:tr w:rsidR="0074581C" w14:paraId="3B2CCA6B" w14:textId="77777777">
        <w:trPr>
          <w:trHeight w:hRule="exact" w:val="302"/>
        </w:trPr>
        <w:tc>
          <w:tcPr>
            <w:tcW w:w="5639" w:type="dxa"/>
            <w:gridSpan w:val="3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7" w14:textId="77777777" w:rsidR="0074581C" w:rsidRDefault="0063130E">
            <w:pPr>
              <w:spacing w:line="280" w:lineRule="exact"/>
              <w:ind w:left="10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IV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/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</w:p>
        </w:tc>
        <w:tc>
          <w:tcPr>
            <w:tcW w:w="708" w:type="dxa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8" w14:textId="77777777" w:rsidR="0074581C" w:rsidRDefault="0074581C"/>
        </w:tc>
        <w:tc>
          <w:tcPr>
            <w:tcW w:w="709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9" w14:textId="77777777" w:rsidR="0074581C" w:rsidRDefault="0074581C"/>
        </w:tc>
        <w:tc>
          <w:tcPr>
            <w:tcW w:w="2964" w:type="dxa"/>
            <w:gridSpan w:val="2"/>
            <w:tcBorders>
              <w:top w:val="single" w:sz="5" w:space="0" w:color="404040"/>
              <w:left w:val="single" w:sz="5" w:space="0" w:color="404040"/>
              <w:bottom w:val="single" w:sz="5" w:space="0" w:color="404040"/>
              <w:right w:val="single" w:sz="5" w:space="0" w:color="404040"/>
            </w:tcBorders>
          </w:tcPr>
          <w:p w14:paraId="3B2CCA6A" w14:textId="77777777" w:rsidR="0074581C" w:rsidRDefault="0074581C"/>
        </w:tc>
      </w:tr>
    </w:tbl>
    <w:p w14:paraId="3B2CCA71" w14:textId="6C392676" w:rsidR="0074581C" w:rsidRDefault="0063130E">
      <w:pPr>
        <w:spacing w:line="240" w:lineRule="exact"/>
        <w:ind w:left="213"/>
        <w:rPr>
          <w:rFonts w:ascii="Calibri" w:eastAsia="Calibri" w:hAnsi="Calibri" w:cs="Calibri"/>
        </w:rPr>
        <w:sectPr w:rsidR="0074581C">
          <w:pgSz w:w="11920" w:h="16840"/>
          <w:pgMar w:top="840" w:right="700" w:bottom="280" w:left="920" w:header="720" w:footer="720" w:gutter="0"/>
          <w:cols w:space="720"/>
        </w:sectPr>
      </w:pPr>
      <w:r>
        <w:rPr>
          <w:rFonts w:ascii="Calibri" w:eastAsia="Calibri" w:hAnsi="Calibri" w:cs="Calibri"/>
          <w:position w:val="1"/>
        </w:rPr>
        <w:t>Form</w:t>
      </w:r>
      <w:r>
        <w:rPr>
          <w:rFonts w:ascii="Calibri" w:eastAsia="Calibri" w:hAnsi="Calibri" w:cs="Calibri"/>
          <w:spacing w:val="-4"/>
          <w:position w:val="1"/>
        </w:rPr>
        <w:t xml:space="preserve"> </w:t>
      </w:r>
      <w:r>
        <w:rPr>
          <w:rFonts w:ascii="Calibri" w:eastAsia="Calibri" w:hAnsi="Calibri" w:cs="Calibri"/>
          <w:spacing w:val="1"/>
          <w:position w:val="1"/>
        </w:rPr>
        <w:t>de</w:t>
      </w:r>
      <w:r>
        <w:rPr>
          <w:rFonts w:ascii="Calibri" w:eastAsia="Calibri" w:hAnsi="Calibri" w:cs="Calibri"/>
          <w:spacing w:val="-1"/>
          <w:position w:val="1"/>
        </w:rPr>
        <w:t>v</w:t>
      </w:r>
      <w:r>
        <w:rPr>
          <w:rFonts w:ascii="Calibri" w:eastAsia="Calibri" w:hAnsi="Calibri" w:cs="Calibri"/>
          <w:position w:val="1"/>
        </w:rPr>
        <w:t>i</w:t>
      </w:r>
      <w:r>
        <w:rPr>
          <w:rFonts w:ascii="Calibri" w:eastAsia="Calibri" w:hAnsi="Calibri" w:cs="Calibri"/>
          <w:spacing w:val="1"/>
          <w:position w:val="1"/>
        </w:rPr>
        <w:t>s</w:t>
      </w:r>
      <w:r>
        <w:rPr>
          <w:rFonts w:ascii="Calibri" w:eastAsia="Calibri" w:hAnsi="Calibri" w:cs="Calibri"/>
          <w:spacing w:val="-1"/>
          <w:position w:val="1"/>
        </w:rPr>
        <w:t>e</w:t>
      </w:r>
      <w:r>
        <w:rPr>
          <w:rFonts w:ascii="Calibri" w:eastAsia="Calibri" w:hAnsi="Calibri" w:cs="Calibri"/>
          <w:position w:val="1"/>
        </w:rPr>
        <w:t>d</w:t>
      </w:r>
      <w:r>
        <w:rPr>
          <w:rFonts w:ascii="Calibri" w:eastAsia="Calibri" w:hAnsi="Calibri" w:cs="Calibri"/>
          <w:spacing w:val="-5"/>
          <w:position w:val="1"/>
        </w:rPr>
        <w:t xml:space="preserve"> </w:t>
      </w:r>
      <w:r>
        <w:rPr>
          <w:rFonts w:ascii="Calibri" w:eastAsia="Calibri" w:hAnsi="Calibri" w:cs="Calibri"/>
          <w:spacing w:val="1"/>
          <w:position w:val="1"/>
        </w:rPr>
        <w:t>an</w:t>
      </w:r>
      <w:r>
        <w:rPr>
          <w:rFonts w:ascii="Calibri" w:eastAsia="Calibri" w:hAnsi="Calibri" w:cs="Calibri"/>
          <w:position w:val="1"/>
        </w:rPr>
        <w:t>d</w:t>
      </w:r>
      <w:r>
        <w:rPr>
          <w:rFonts w:ascii="Calibri" w:eastAsia="Calibri" w:hAnsi="Calibri" w:cs="Calibri"/>
          <w:spacing w:val="-1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cr</w:t>
      </w:r>
      <w:r>
        <w:rPr>
          <w:rFonts w:ascii="Calibri" w:eastAsia="Calibri" w:hAnsi="Calibri" w:cs="Calibri"/>
          <w:spacing w:val="-1"/>
          <w:position w:val="1"/>
        </w:rPr>
        <w:t>e</w:t>
      </w:r>
      <w:r>
        <w:rPr>
          <w:rFonts w:ascii="Calibri" w:eastAsia="Calibri" w:hAnsi="Calibri" w:cs="Calibri"/>
          <w:position w:val="1"/>
        </w:rPr>
        <w:t>a</w:t>
      </w:r>
      <w:r>
        <w:rPr>
          <w:rFonts w:ascii="Calibri" w:eastAsia="Calibri" w:hAnsi="Calibri" w:cs="Calibri"/>
          <w:spacing w:val="1"/>
          <w:position w:val="1"/>
        </w:rPr>
        <w:t>t</w:t>
      </w:r>
      <w:r>
        <w:rPr>
          <w:rFonts w:ascii="Calibri" w:eastAsia="Calibri" w:hAnsi="Calibri" w:cs="Calibri"/>
          <w:spacing w:val="-1"/>
          <w:position w:val="1"/>
        </w:rPr>
        <w:t>e</w:t>
      </w:r>
      <w:r>
        <w:rPr>
          <w:rFonts w:ascii="Calibri" w:eastAsia="Calibri" w:hAnsi="Calibri" w:cs="Calibri"/>
          <w:position w:val="1"/>
        </w:rPr>
        <w:t>d</w:t>
      </w:r>
      <w:r>
        <w:rPr>
          <w:rFonts w:ascii="Calibri" w:eastAsia="Calibri" w:hAnsi="Calibri" w:cs="Calibri"/>
          <w:spacing w:val="-5"/>
          <w:position w:val="1"/>
        </w:rPr>
        <w:t xml:space="preserve"> </w:t>
      </w:r>
      <w:r>
        <w:rPr>
          <w:rFonts w:ascii="Calibri" w:eastAsia="Calibri" w:hAnsi="Calibri" w:cs="Calibri"/>
          <w:spacing w:val="1"/>
          <w:position w:val="1"/>
        </w:rPr>
        <w:t>b</w:t>
      </w:r>
      <w:r>
        <w:rPr>
          <w:rFonts w:ascii="Calibri" w:eastAsia="Calibri" w:hAnsi="Calibri" w:cs="Calibri"/>
          <w:position w:val="1"/>
        </w:rPr>
        <w:t>y</w:t>
      </w:r>
      <w:r>
        <w:rPr>
          <w:rFonts w:ascii="Calibri" w:eastAsia="Calibri" w:hAnsi="Calibri" w:cs="Calibri"/>
          <w:spacing w:val="-1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Ja</w:t>
      </w:r>
      <w:r>
        <w:rPr>
          <w:rFonts w:ascii="Calibri" w:eastAsia="Calibri" w:hAnsi="Calibri" w:cs="Calibri"/>
          <w:spacing w:val="1"/>
          <w:position w:val="1"/>
        </w:rPr>
        <w:t>n</w:t>
      </w:r>
      <w:r>
        <w:rPr>
          <w:rFonts w:ascii="Calibri" w:eastAsia="Calibri" w:hAnsi="Calibri" w:cs="Calibri"/>
          <w:position w:val="1"/>
        </w:rPr>
        <w:t>e</w:t>
      </w:r>
      <w:r>
        <w:rPr>
          <w:rFonts w:ascii="Calibri" w:eastAsia="Calibri" w:hAnsi="Calibri" w:cs="Calibri"/>
          <w:spacing w:val="-5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C</w:t>
      </w:r>
      <w:r>
        <w:rPr>
          <w:rFonts w:ascii="Calibri" w:eastAsia="Calibri" w:hAnsi="Calibri" w:cs="Calibri"/>
          <w:spacing w:val="1"/>
          <w:position w:val="1"/>
        </w:rPr>
        <w:t>h</w:t>
      </w:r>
      <w:r>
        <w:rPr>
          <w:rFonts w:ascii="Calibri" w:eastAsia="Calibri" w:hAnsi="Calibri" w:cs="Calibri"/>
          <w:position w:val="1"/>
        </w:rPr>
        <w:t>io</w:t>
      </w:r>
      <w:r>
        <w:rPr>
          <w:rFonts w:ascii="Calibri" w:eastAsia="Calibri" w:hAnsi="Calibri" w:cs="Calibri"/>
          <w:spacing w:val="1"/>
          <w:position w:val="1"/>
        </w:rPr>
        <w:t>d</w:t>
      </w:r>
      <w:r>
        <w:rPr>
          <w:rFonts w:ascii="Calibri" w:eastAsia="Calibri" w:hAnsi="Calibri" w:cs="Calibri"/>
          <w:position w:val="1"/>
        </w:rPr>
        <w:t>i</w:t>
      </w:r>
      <w:r>
        <w:rPr>
          <w:rFonts w:ascii="Calibri" w:eastAsia="Calibri" w:hAnsi="Calibri" w:cs="Calibri"/>
          <w:spacing w:val="1"/>
          <w:position w:val="1"/>
        </w:rPr>
        <w:t>n</w:t>
      </w:r>
      <w:r>
        <w:rPr>
          <w:rFonts w:ascii="Calibri" w:eastAsia="Calibri" w:hAnsi="Calibri" w:cs="Calibri"/>
          <w:position w:val="1"/>
        </w:rPr>
        <w:t>i</w:t>
      </w:r>
      <w:r>
        <w:rPr>
          <w:rFonts w:ascii="Calibri" w:eastAsia="Calibri" w:hAnsi="Calibri" w:cs="Calibri"/>
          <w:spacing w:val="-4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©</w:t>
      </w:r>
      <w:r>
        <w:rPr>
          <w:rFonts w:ascii="Calibri" w:eastAsia="Calibri" w:hAnsi="Calibri" w:cs="Calibri"/>
          <w:spacing w:val="-2"/>
          <w:position w:val="1"/>
        </w:rPr>
        <w:t xml:space="preserve"> </w:t>
      </w:r>
      <w:r w:rsidR="0032109D">
        <w:rPr>
          <w:rFonts w:ascii="Calibri" w:eastAsia="Calibri" w:hAnsi="Calibri" w:cs="Calibri"/>
          <w:position w:val="1"/>
        </w:rPr>
        <w:t>updated 20</w:t>
      </w:r>
      <w:r w:rsidR="00ED1550">
        <w:rPr>
          <w:rFonts w:ascii="Calibri" w:eastAsia="Calibri" w:hAnsi="Calibri" w:cs="Calibri"/>
          <w:position w:val="1"/>
        </w:rPr>
        <w:t>2</w:t>
      </w:r>
      <w:r w:rsidR="00304AE5">
        <w:rPr>
          <w:rFonts w:ascii="Calibri" w:eastAsia="Calibri" w:hAnsi="Calibri" w:cs="Calibri"/>
          <w:position w:val="1"/>
        </w:rPr>
        <w:t>2</w:t>
      </w:r>
    </w:p>
    <w:p w14:paraId="3B2CCA72" w14:textId="77777777" w:rsidR="0074581C" w:rsidRDefault="0074581C">
      <w:pPr>
        <w:spacing w:before="5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89"/>
        <w:gridCol w:w="708"/>
        <w:gridCol w:w="850"/>
        <w:gridCol w:w="2979"/>
      </w:tblGrid>
      <w:tr w:rsidR="0074581C" w14:paraId="3B2CCA77" w14:textId="77777777">
        <w:trPr>
          <w:trHeight w:hRule="exact" w:val="305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3" w14:textId="77777777" w:rsidR="0074581C" w:rsidRDefault="0074581C"/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4" w14:textId="77777777" w:rsidR="0074581C" w:rsidRDefault="0063130E">
            <w:pPr>
              <w:spacing w:line="280" w:lineRule="exact"/>
              <w:ind w:left="169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YES</w:t>
            </w: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5" w14:textId="77777777" w:rsidR="0074581C" w:rsidRDefault="0063130E">
            <w:pPr>
              <w:spacing w:line="280" w:lineRule="exact"/>
              <w:ind w:left="258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NO</w:t>
            </w:r>
          </w:p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6" w14:textId="77777777" w:rsidR="0074581C" w:rsidRDefault="0063130E">
            <w:pPr>
              <w:spacing w:line="280" w:lineRule="exact"/>
              <w:ind w:left="1041" w:right="1037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DE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TAI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</w:t>
            </w:r>
          </w:p>
        </w:tc>
      </w:tr>
      <w:tr w:rsidR="00A23742" w14:paraId="57C06271" w14:textId="77777777">
        <w:trPr>
          <w:trHeight w:hRule="exact" w:val="302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EC6593" w14:textId="490942F5" w:rsidR="00A23742" w:rsidRDefault="00A23742">
            <w:pPr>
              <w:spacing w:line="280" w:lineRule="exact"/>
              <w:ind w:left="102"/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Imm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em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nd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n e.g. blood cancer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01AE30" w14:textId="77777777" w:rsidR="00A23742" w:rsidRDefault="00A23742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8455F5" w14:textId="77777777" w:rsidR="00A23742" w:rsidRDefault="00A23742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E26EC6" w14:textId="77777777" w:rsidR="00A23742" w:rsidRDefault="00A23742"/>
        </w:tc>
      </w:tr>
      <w:tr w:rsidR="0074581C" w14:paraId="3B2CCA7C" w14:textId="77777777">
        <w:trPr>
          <w:trHeight w:hRule="exact" w:val="302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8" w14:textId="77777777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al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is</w:t>
            </w:r>
            <w:r>
              <w:rPr>
                <w:rFonts w:ascii="Calibri" w:eastAsia="Calibri" w:hAnsi="Calibri" w:cs="Calibri"/>
                <w:spacing w:val="-3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cl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x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y,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essi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)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9" w14:textId="77777777" w:rsidR="0074581C" w:rsidRDefault="0074581C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A" w14:textId="77777777" w:rsidR="0074581C" w:rsidRDefault="0074581C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B" w14:textId="77777777" w:rsidR="0074581C" w:rsidRDefault="0074581C"/>
        </w:tc>
      </w:tr>
      <w:tr w:rsidR="0074581C" w14:paraId="3B2CCA81" w14:textId="77777777">
        <w:trPr>
          <w:trHeight w:hRule="exact" w:val="302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D" w14:textId="77777777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ological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rvo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 s</w:t>
            </w:r>
            <w:r>
              <w:rPr>
                <w:rFonts w:ascii="Calibri" w:eastAsia="Calibri" w:hAnsi="Calibri" w:cs="Calibri"/>
                <w:spacing w:val="-3"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) ill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ess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E" w14:textId="77777777" w:rsidR="0074581C" w:rsidRDefault="0074581C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7F" w14:textId="77777777" w:rsidR="0074581C" w:rsidRDefault="0074581C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0" w14:textId="77777777" w:rsidR="0074581C" w:rsidRDefault="0074581C"/>
        </w:tc>
      </w:tr>
      <w:tr w:rsidR="0074581C" w14:paraId="3B2CCA86" w14:textId="77777777">
        <w:trPr>
          <w:trHeight w:hRule="exact" w:val="303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2" w14:textId="77777777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Respi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ory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un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g)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isea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3" w14:textId="77777777" w:rsidR="0074581C" w:rsidRDefault="0074581C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4" w14:textId="77777777" w:rsidR="0074581C" w:rsidRDefault="0074581C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5" w14:textId="77777777" w:rsidR="0074581C" w:rsidRDefault="0074581C"/>
        </w:tc>
      </w:tr>
      <w:tr w:rsidR="0074581C" w14:paraId="3B2CCA8B" w14:textId="77777777">
        <w:trPr>
          <w:trHeight w:hRule="exact" w:val="305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7" w14:textId="77777777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Rh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eu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ology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j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) 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io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8" w14:textId="77777777" w:rsidR="0074581C" w:rsidRDefault="0074581C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9" w14:textId="77777777" w:rsidR="0074581C" w:rsidRDefault="0074581C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A" w14:textId="77777777" w:rsidR="0074581C" w:rsidRDefault="0074581C"/>
        </w:tc>
      </w:tr>
      <w:tr w:rsidR="0074581C" w14:paraId="3B2CCA90" w14:textId="77777777">
        <w:trPr>
          <w:trHeight w:hRule="exact" w:val="302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C" w14:textId="77777777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le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ms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D" w14:textId="77777777" w:rsidR="0074581C" w:rsidRDefault="0074581C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E" w14:textId="77777777" w:rsidR="0074581C" w:rsidRDefault="0074581C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8F" w14:textId="77777777" w:rsidR="0074581C" w:rsidRDefault="0074581C"/>
        </w:tc>
      </w:tr>
      <w:tr w:rsidR="0074581C" w14:paraId="3B2CCA95" w14:textId="77777777">
        <w:trPr>
          <w:trHeight w:hRule="exact" w:val="302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91" w14:textId="77777777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y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er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s?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92" w14:textId="77777777" w:rsidR="0074581C" w:rsidRDefault="0074581C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93" w14:textId="77777777" w:rsidR="0074581C" w:rsidRDefault="0074581C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94" w14:textId="77777777" w:rsidR="0074581C" w:rsidRDefault="0074581C"/>
        </w:tc>
      </w:tr>
      <w:tr w:rsidR="00A23742" w14:paraId="3B2CCA9C" w14:textId="77777777" w:rsidTr="003A75A6">
        <w:trPr>
          <w:trHeight w:val="595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B2CCA98" w14:textId="50FD236E" w:rsidR="00A23742" w:rsidRDefault="00A23742" w:rsidP="00A23742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Are</w:t>
            </w:r>
            <w:r>
              <w:rPr>
                <w:rFonts w:ascii="Calibri" w:eastAsia="Calibri" w:hAnsi="Calibri" w:cs="Calibri"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you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 xml:space="preserve"> or your partner pregnant or planning a 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eg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ncy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?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B2CCA99" w14:textId="77777777" w:rsidR="00A23742" w:rsidRDefault="00A23742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B2CCA9A" w14:textId="77777777" w:rsidR="00A23742" w:rsidRDefault="00A23742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B2CCA9B" w14:textId="77777777" w:rsidR="00A23742" w:rsidRDefault="00A23742"/>
        </w:tc>
      </w:tr>
      <w:tr w:rsidR="0074581C" w14:paraId="3B2CCAA6" w14:textId="77777777">
        <w:trPr>
          <w:trHeight w:hRule="exact" w:val="302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A2" w14:textId="78AA21A5" w:rsidR="0074581C" w:rsidRDefault="00A23742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Are you breast feeding (if applicable) 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A3" w14:textId="77777777" w:rsidR="0074581C" w:rsidRDefault="0074581C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A4" w14:textId="77777777" w:rsidR="0074581C" w:rsidRDefault="0074581C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A5" w14:textId="77777777" w:rsidR="0074581C" w:rsidRDefault="0074581C"/>
        </w:tc>
      </w:tr>
      <w:tr w:rsidR="0063130E" w14:paraId="1D73E945" w14:textId="77777777" w:rsidTr="00A23742">
        <w:trPr>
          <w:trHeight w:hRule="exact" w:val="571"/>
        </w:trPr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9254B7" w14:textId="0854FA22" w:rsidR="0063130E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position w:val="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Have you </w:t>
            </w:r>
            <w:r w:rsidR="00A23742"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or anyone in your family 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undergone FGM / been cut / circumcised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C8B664" w14:textId="77777777" w:rsidR="0063130E" w:rsidRDefault="0063130E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09DFDD" w14:textId="77777777" w:rsidR="0063130E" w:rsidRDefault="0063130E"/>
        </w:tc>
        <w:tc>
          <w:tcPr>
            <w:tcW w:w="29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DDEA57" w14:textId="77777777" w:rsidR="0063130E" w:rsidRDefault="0063130E"/>
        </w:tc>
      </w:tr>
    </w:tbl>
    <w:p w14:paraId="3B2CCAA7" w14:textId="77777777" w:rsidR="0074581C" w:rsidRDefault="0074581C">
      <w:pPr>
        <w:spacing w:before="8" w:line="260" w:lineRule="exact"/>
        <w:rPr>
          <w:sz w:val="26"/>
          <w:szCs w:val="26"/>
        </w:rPr>
      </w:pPr>
    </w:p>
    <w:p w14:paraId="3B2CCAA8" w14:textId="77777777" w:rsidR="0074581C" w:rsidRDefault="00000000">
      <w:pPr>
        <w:spacing w:before="11" w:line="280" w:lineRule="exact"/>
        <w:ind w:left="221"/>
        <w:rPr>
          <w:rFonts w:ascii="Calibri" w:eastAsia="Calibri" w:hAnsi="Calibri" w:cs="Calibri"/>
          <w:sz w:val="24"/>
          <w:szCs w:val="24"/>
        </w:rPr>
      </w:pPr>
      <w:r>
        <w:pict w14:anchorId="3B2CCAFD">
          <v:group id="_x0000_s1035" style="position:absolute;left:0;text-align:left;margin-left:56.35pt;margin-top:-.2pt;width:496.9pt;height:90pt;z-index:-251659264;mso-position-horizontal-relative:page" coordorigin="1127,-4" coordsize="9938,1800">
            <v:group id="_x0000_s1036" style="position:absolute;left:1140;top:12;width:101;height:293" coordorigin="1140,12" coordsize="101,293">
              <v:shape id="_x0000_s1051" style="position:absolute;left:1140;top:12;width:101;height:293" coordorigin="1140,12" coordsize="101,293" path="m1140,304r101,l1241,12r-101,l1140,304xe" fillcolor="#dbe4f0" stroked="f">
                <v:path arrowok="t"/>
              </v:shape>
              <v:group id="_x0000_s1037" style="position:absolute;left:10951;top:12;width:103;height:293" coordorigin="10951,12" coordsize="103,293">
                <v:shape id="_x0000_s1050" style="position:absolute;left:10951;top:12;width:103;height:293" coordorigin="10951,12" coordsize="103,293" path="m10951,304r103,l11054,12r-103,l10951,304xe" fillcolor="#dbe4f0" stroked="f">
                  <v:path arrowok="t"/>
                </v:shape>
                <v:group id="_x0000_s1038" style="position:absolute;left:1241;top:12;width:9710;height:293" coordorigin="1241,12" coordsize="9710,293">
                  <v:shape id="_x0000_s1049" style="position:absolute;left:1241;top:12;width:9710;height:293" coordorigin="1241,12" coordsize="9710,293" path="m10951,12r-9710,l1241,304r9710,l10951,12xe" fillcolor="#dbe4f0" stroked="f">
                    <v:path arrowok="t"/>
                  </v:shape>
                  <v:group id="_x0000_s1039" style="position:absolute;left:1138;top:7;width:9916;height:0" coordorigin="1138,7" coordsize="9916,0">
                    <v:shape id="_x0000_s1048" style="position:absolute;left:1138;top:7;width:9916;height:0" coordorigin="1138,7" coordsize="9916,0" path="m1138,7r9916,e" filled="f" strokeweight=".58pt">
                      <v:path arrowok="t"/>
                    </v:shape>
                    <v:group id="_x0000_s1040" style="position:absolute;left:1138;top:309;width:9916;height:0" coordorigin="1138,309" coordsize="9916,0">
                      <v:shape id="_x0000_s1047" style="position:absolute;left:1138;top:309;width:9916;height:0" coordorigin="1138,309" coordsize="9916,0" path="m1138,309r9916,e" filled="f" strokeweight=".58pt">
                        <v:path arrowok="t"/>
                      </v:shape>
                      <v:group id="_x0000_s1041" style="position:absolute;left:1133;top:2;width:0;height:1789" coordorigin="1133,2" coordsize="0,1789">
                        <v:shape id="_x0000_s1046" style="position:absolute;left:1133;top:2;width:0;height:1789" coordorigin="1133,2" coordsize="0,1789" path="m1133,2r,1789e" filled="f" strokeweight=".58pt">
                          <v:path arrowok="t"/>
                        </v:shape>
                        <v:group id="_x0000_s1042" style="position:absolute;left:1138;top:1786;width:9916;height:0" coordorigin="1138,1786" coordsize="9916,0">
                          <v:shape id="_x0000_s1045" style="position:absolute;left:1138;top:1786;width:9916;height:0" coordorigin="1138,1786" coordsize="9916,0" path="m1138,1786r9916,e" filled="f" strokeweight=".58pt">
                            <v:path arrowok="t"/>
                          </v:shape>
                          <v:group id="_x0000_s1043" style="position:absolute;left:11059;top:2;width:0;height:1789" coordorigin="11059,2" coordsize="0,1789">
                            <v:shape id="_x0000_s1044" style="position:absolute;left:11059;top:2;width:0;height:1789" coordorigin="11059,2" coordsize="0,1789" path="m11059,2r,1789e" filled="f" strokeweight=".58pt">
                              <v:path arrowok="t"/>
                            </v:shape>
                          </v:group>
                        </v:group>
                      </v:group>
                    </v:group>
                  </v:group>
                </v:group>
              </v:group>
            </v:group>
            <w10:wrap anchorx="page"/>
          </v:group>
        </w:pic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Ar</w:t>
      </w:r>
      <w:r w:rsidR="0063130E">
        <w:rPr>
          <w:rFonts w:ascii="Calibri" w:eastAsia="Calibri" w:hAnsi="Calibri" w:cs="Calibri"/>
          <w:b/>
          <w:sz w:val="24"/>
          <w:szCs w:val="24"/>
        </w:rPr>
        <w:t xml:space="preserve">e 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y</w:t>
      </w:r>
      <w:r w:rsidR="0063130E">
        <w:rPr>
          <w:rFonts w:ascii="Calibri" w:eastAsia="Calibri" w:hAnsi="Calibri" w:cs="Calibri"/>
          <w:b/>
          <w:sz w:val="24"/>
          <w:szCs w:val="24"/>
        </w:rPr>
        <w:t>ou c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u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r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r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e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n</w:t>
      </w:r>
      <w:r w:rsidR="0063130E">
        <w:rPr>
          <w:rFonts w:ascii="Calibri" w:eastAsia="Calibri" w:hAnsi="Calibri" w:cs="Calibri"/>
          <w:b/>
          <w:spacing w:val="-2"/>
          <w:sz w:val="24"/>
          <w:szCs w:val="24"/>
        </w:rPr>
        <w:t>t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l</w:t>
      </w:r>
      <w:r w:rsidR="0063130E">
        <w:rPr>
          <w:rFonts w:ascii="Calibri" w:eastAsia="Calibri" w:hAnsi="Calibri" w:cs="Calibri"/>
          <w:b/>
          <w:sz w:val="24"/>
          <w:szCs w:val="24"/>
        </w:rPr>
        <w:t>y tak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in</w:t>
      </w:r>
      <w:r w:rsidR="0063130E">
        <w:rPr>
          <w:rFonts w:ascii="Calibri" w:eastAsia="Calibri" w:hAnsi="Calibri" w:cs="Calibri"/>
          <w:b/>
          <w:sz w:val="24"/>
          <w:szCs w:val="24"/>
        </w:rPr>
        <w:t>g</w:t>
      </w:r>
      <w:r w:rsidR="0063130E">
        <w:rPr>
          <w:rFonts w:ascii="Calibri" w:eastAsia="Calibri" w:hAnsi="Calibri" w:cs="Calibri"/>
          <w:b/>
          <w:spacing w:val="-3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a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n</w:t>
      </w:r>
      <w:r w:rsidR="0063130E">
        <w:rPr>
          <w:rFonts w:ascii="Calibri" w:eastAsia="Calibri" w:hAnsi="Calibri" w:cs="Calibri"/>
          <w:b/>
          <w:sz w:val="24"/>
          <w:szCs w:val="24"/>
        </w:rPr>
        <w:t xml:space="preserve">y 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me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di</w:t>
      </w:r>
      <w:r w:rsidR="0063130E">
        <w:rPr>
          <w:rFonts w:ascii="Calibri" w:eastAsia="Calibri" w:hAnsi="Calibri" w:cs="Calibri"/>
          <w:b/>
          <w:sz w:val="24"/>
          <w:szCs w:val="24"/>
        </w:rPr>
        <w:t>cat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i</w:t>
      </w:r>
      <w:r w:rsidR="0063130E">
        <w:rPr>
          <w:rFonts w:ascii="Calibri" w:eastAsia="Calibri" w:hAnsi="Calibri" w:cs="Calibri"/>
          <w:b/>
          <w:spacing w:val="-2"/>
          <w:sz w:val="24"/>
          <w:szCs w:val="24"/>
        </w:rPr>
        <w:t>o</w:t>
      </w:r>
      <w:r w:rsidR="0063130E">
        <w:rPr>
          <w:rFonts w:ascii="Calibri" w:eastAsia="Calibri" w:hAnsi="Calibri" w:cs="Calibri"/>
          <w:b/>
          <w:sz w:val="24"/>
          <w:szCs w:val="24"/>
        </w:rPr>
        <w:t>n</w:t>
      </w:r>
      <w:r w:rsidR="0063130E">
        <w:rPr>
          <w:rFonts w:ascii="Calibri" w:eastAsia="Calibri" w:hAnsi="Calibri" w:cs="Calibri"/>
          <w:b/>
          <w:spacing w:val="6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spacing w:val="-1"/>
          <w:sz w:val="24"/>
          <w:szCs w:val="24"/>
        </w:rPr>
        <w:t>(</w:t>
      </w:r>
      <w:r w:rsidR="0063130E">
        <w:rPr>
          <w:rFonts w:ascii="Calibri" w:eastAsia="Calibri" w:hAnsi="Calibri" w:cs="Calibri"/>
          <w:sz w:val="24"/>
          <w:szCs w:val="24"/>
        </w:rPr>
        <w:t>i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n</w:t>
      </w:r>
      <w:r w:rsidR="0063130E">
        <w:rPr>
          <w:rFonts w:ascii="Calibri" w:eastAsia="Calibri" w:hAnsi="Calibri" w:cs="Calibri"/>
          <w:spacing w:val="-1"/>
          <w:sz w:val="24"/>
          <w:szCs w:val="24"/>
        </w:rPr>
        <w:t>c</w:t>
      </w:r>
      <w:r w:rsidR="0063130E">
        <w:rPr>
          <w:rFonts w:ascii="Calibri" w:eastAsia="Calibri" w:hAnsi="Calibri" w:cs="Calibri"/>
          <w:sz w:val="24"/>
          <w:szCs w:val="24"/>
        </w:rPr>
        <w:t>l</w:t>
      </w:r>
      <w:r w:rsidR="0063130E">
        <w:rPr>
          <w:rFonts w:ascii="Calibri" w:eastAsia="Calibri" w:hAnsi="Calibri" w:cs="Calibri"/>
          <w:spacing w:val="-1"/>
          <w:sz w:val="24"/>
          <w:szCs w:val="24"/>
        </w:rPr>
        <w:t>u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d</w:t>
      </w:r>
      <w:r w:rsidR="0063130E">
        <w:rPr>
          <w:rFonts w:ascii="Calibri" w:eastAsia="Calibri" w:hAnsi="Calibri" w:cs="Calibri"/>
          <w:spacing w:val="-2"/>
          <w:sz w:val="24"/>
          <w:szCs w:val="24"/>
        </w:rPr>
        <w:t>i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n</w:t>
      </w:r>
      <w:r w:rsidR="0063130E">
        <w:rPr>
          <w:rFonts w:ascii="Calibri" w:eastAsia="Calibri" w:hAnsi="Calibri" w:cs="Calibri"/>
          <w:sz w:val="24"/>
          <w:szCs w:val="24"/>
        </w:rPr>
        <w:t>g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 xml:space="preserve"> p</w:t>
      </w:r>
      <w:r w:rsidR="0063130E">
        <w:rPr>
          <w:rFonts w:ascii="Calibri" w:eastAsia="Calibri" w:hAnsi="Calibri" w:cs="Calibri"/>
          <w:spacing w:val="-2"/>
          <w:sz w:val="24"/>
          <w:szCs w:val="24"/>
        </w:rPr>
        <w:t>r</w:t>
      </w:r>
      <w:r w:rsidR="0063130E">
        <w:rPr>
          <w:rFonts w:ascii="Calibri" w:eastAsia="Calibri" w:hAnsi="Calibri" w:cs="Calibri"/>
          <w:sz w:val="24"/>
          <w:szCs w:val="24"/>
        </w:rPr>
        <w:t>escri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b</w:t>
      </w:r>
      <w:r w:rsidR="0063130E">
        <w:rPr>
          <w:rFonts w:ascii="Calibri" w:eastAsia="Calibri" w:hAnsi="Calibri" w:cs="Calibri"/>
          <w:spacing w:val="-2"/>
          <w:sz w:val="24"/>
          <w:szCs w:val="24"/>
        </w:rPr>
        <w:t>e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d</w:t>
      </w:r>
      <w:r w:rsidR="0063130E">
        <w:rPr>
          <w:rFonts w:ascii="Calibri" w:eastAsia="Calibri" w:hAnsi="Calibri" w:cs="Calibri"/>
          <w:sz w:val="24"/>
          <w:szCs w:val="24"/>
        </w:rPr>
        <w:t>,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spacing w:val="-1"/>
          <w:sz w:val="24"/>
          <w:szCs w:val="24"/>
        </w:rPr>
        <w:t>p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u</w:t>
      </w:r>
      <w:r w:rsidR="0063130E">
        <w:rPr>
          <w:rFonts w:ascii="Calibri" w:eastAsia="Calibri" w:hAnsi="Calibri" w:cs="Calibri"/>
          <w:sz w:val="24"/>
          <w:szCs w:val="24"/>
        </w:rPr>
        <w:t>rc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h</w:t>
      </w:r>
      <w:r w:rsidR="0063130E">
        <w:rPr>
          <w:rFonts w:ascii="Calibri" w:eastAsia="Calibri" w:hAnsi="Calibri" w:cs="Calibri"/>
          <w:sz w:val="24"/>
          <w:szCs w:val="24"/>
        </w:rPr>
        <w:t>as</w:t>
      </w:r>
      <w:r w:rsidR="0063130E">
        <w:rPr>
          <w:rFonts w:ascii="Calibri" w:eastAsia="Calibri" w:hAnsi="Calibri" w:cs="Calibri"/>
          <w:spacing w:val="-2"/>
          <w:sz w:val="24"/>
          <w:szCs w:val="24"/>
        </w:rPr>
        <w:t>e</w:t>
      </w:r>
      <w:r w:rsidR="0063130E">
        <w:rPr>
          <w:rFonts w:ascii="Calibri" w:eastAsia="Calibri" w:hAnsi="Calibri" w:cs="Calibri"/>
          <w:sz w:val="24"/>
          <w:szCs w:val="24"/>
        </w:rPr>
        <w:t>d</w:t>
      </w:r>
      <w:r w:rsidR="0063130E">
        <w:rPr>
          <w:rFonts w:ascii="Calibri" w:eastAsia="Calibri" w:hAnsi="Calibri" w:cs="Calibri"/>
          <w:spacing w:val="2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sz w:val="24"/>
          <w:szCs w:val="24"/>
        </w:rPr>
        <w:t>or</w:t>
      </w:r>
      <w:r w:rsidR="0063130E"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sz w:val="24"/>
          <w:szCs w:val="24"/>
        </w:rPr>
        <w:t>a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spacing w:val="-1"/>
          <w:sz w:val="24"/>
          <w:szCs w:val="24"/>
        </w:rPr>
        <w:t>c</w:t>
      </w:r>
      <w:r w:rsidR="0063130E">
        <w:rPr>
          <w:rFonts w:ascii="Calibri" w:eastAsia="Calibri" w:hAnsi="Calibri" w:cs="Calibri"/>
          <w:spacing w:val="-2"/>
          <w:sz w:val="24"/>
          <w:szCs w:val="24"/>
        </w:rPr>
        <w:t>o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nt</w:t>
      </w:r>
      <w:r w:rsidR="0063130E">
        <w:rPr>
          <w:rFonts w:ascii="Calibri" w:eastAsia="Calibri" w:hAnsi="Calibri" w:cs="Calibri"/>
          <w:sz w:val="24"/>
          <w:szCs w:val="24"/>
        </w:rPr>
        <w:t>rac</w:t>
      </w:r>
      <w:r w:rsidR="0063130E">
        <w:rPr>
          <w:rFonts w:ascii="Calibri" w:eastAsia="Calibri" w:hAnsi="Calibri" w:cs="Calibri"/>
          <w:spacing w:val="-2"/>
          <w:sz w:val="24"/>
          <w:szCs w:val="24"/>
        </w:rPr>
        <w:t>e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pt</w:t>
      </w:r>
      <w:r w:rsidR="0063130E">
        <w:rPr>
          <w:rFonts w:ascii="Calibri" w:eastAsia="Calibri" w:hAnsi="Calibri" w:cs="Calibri"/>
          <w:sz w:val="24"/>
          <w:szCs w:val="24"/>
        </w:rPr>
        <w:t>ive</w:t>
      </w:r>
      <w:r w:rsidR="0063130E"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spacing w:val="1"/>
          <w:sz w:val="24"/>
          <w:szCs w:val="24"/>
        </w:rPr>
        <w:t>p</w:t>
      </w:r>
      <w:r w:rsidR="0063130E">
        <w:rPr>
          <w:rFonts w:ascii="Calibri" w:eastAsia="Calibri" w:hAnsi="Calibri" w:cs="Calibri"/>
          <w:sz w:val="24"/>
          <w:szCs w:val="24"/>
        </w:rPr>
        <w:t>ill</w:t>
      </w:r>
      <w:r w:rsidR="0063130E">
        <w:rPr>
          <w:rFonts w:ascii="Calibri" w:eastAsia="Calibri" w:hAnsi="Calibri" w:cs="Calibri"/>
          <w:spacing w:val="-3"/>
          <w:sz w:val="24"/>
          <w:szCs w:val="24"/>
        </w:rPr>
        <w:t>)</w:t>
      </w:r>
      <w:r w:rsidR="0063130E">
        <w:rPr>
          <w:rFonts w:ascii="Calibri" w:eastAsia="Calibri" w:hAnsi="Calibri" w:cs="Calibri"/>
          <w:sz w:val="24"/>
          <w:szCs w:val="24"/>
        </w:rPr>
        <w:t>?</w:t>
      </w:r>
    </w:p>
    <w:p w14:paraId="3B2CCAA9" w14:textId="77777777" w:rsidR="0074581C" w:rsidRDefault="0074581C">
      <w:pPr>
        <w:spacing w:before="1" w:line="160" w:lineRule="exact"/>
        <w:rPr>
          <w:sz w:val="16"/>
          <w:szCs w:val="16"/>
        </w:rPr>
      </w:pPr>
    </w:p>
    <w:p w14:paraId="3B2CCAAA" w14:textId="77777777" w:rsidR="0074581C" w:rsidRDefault="0074581C">
      <w:pPr>
        <w:spacing w:line="200" w:lineRule="exact"/>
      </w:pPr>
    </w:p>
    <w:p w14:paraId="3B2CCAAB" w14:textId="77777777" w:rsidR="0074581C" w:rsidRDefault="0074581C">
      <w:pPr>
        <w:spacing w:line="200" w:lineRule="exact"/>
      </w:pPr>
    </w:p>
    <w:p w14:paraId="3B2CCAAC" w14:textId="77777777" w:rsidR="0074581C" w:rsidRDefault="0074581C">
      <w:pPr>
        <w:spacing w:line="200" w:lineRule="exact"/>
      </w:pPr>
    </w:p>
    <w:p w14:paraId="3B2CCAAD" w14:textId="77777777" w:rsidR="0074581C" w:rsidRDefault="0074581C">
      <w:pPr>
        <w:spacing w:line="200" w:lineRule="exact"/>
      </w:pPr>
    </w:p>
    <w:p w14:paraId="3B2CCAAE" w14:textId="77777777" w:rsidR="0074581C" w:rsidRDefault="0074581C">
      <w:pPr>
        <w:spacing w:line="200" w:lineRule="exact"/>
      </w:pPr>
    </w:p>
    <w:p w14:paraId="3B2CCAAF" w14:textId="77777777" w:rsidR="0074581C" w:rsidRDefault="0074581C">
      <w:pPr>
        <w:spacing w:line="200" w:lineRule="exact"/>
      </w:pPr>
    </w:p>
    <w:p w14:paraId="3B2CCAB0" w14:textId="77777777" w:rsidR="0074581C" w:rsidRDefault="0074581C">
      <w:pPr>
        <w:spacing w:line="200" w:lineRule="exact"/>
      </w:pPr>
    </w:p>
    <w:p w14:paraId="3B2CCAB1" w14:textId="77777777" w:rsidR="0074581C" w:rsidRDefault="0074581C">
      <w:pPr>
        <w:spacing w:line="200" w:lineRule="exact"/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4"/>
        <w:gridCol w:w="1128"/>
        <w:gridCol w:w="2064"/>
        <w:gridCol w:w="1287"/>
        <w:gridCol w:w="1630"/>
        <w:gridCol w:w="1133"/>
      </w:tblGrid>
      <w:tr w:rsidR="0074581C" w14:paraId="3B2CCAB3" w14:textId="77777777">
        <w:trPr>
          <w:trHeight w:hRule="exact" w:val="590"/>
        </w:trPr>
        <w:tc>
          <w:tcPr>
            <w:tcW w:w="9926" w:type="dxa"/>
            <w:gridSpan w:val="6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DBE4F0"/>
          </w:tcPr>
          <w:p w14:paraId="3B2CCAB2" w14:textId="77777777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PL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I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NF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RM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AT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NY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VAC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 xml:space="preserve">S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 xml:space="preserve">R 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TA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TAK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 xml:space="preserve"> I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HE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4"/>
                <w:szCs w:val="24"/>
              </w:rPr>
              <w:t>PAST</w:t>
            </w:r>
          </w:p>
        </w:tc>
      </w:tr>
      <w:tr w:rsidR="0074581C" w14:paraId="3B2CCABD" w14:textId="77777777">
        <w:trPr>
          <w:trHeight w:hRule="exact" w:val="602"/>
        </w:trPr>
        <w:tc>
          <w:tcPr>
            <w:tcW w:w="2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B4" w14:textId="77777777" w:rsidR="0074581C" w:rsidRDefault="0074581C">
            <w:pPr>
              <w:spacing w:before="2" w:line="140" w:lineRule="exact"/>
              <w:rPr>
                <w:sz w:val="15"/>
                <w:szCs w:val="15"/>
              </w:rPr>
            </w:pPr>
          </w:p>
          <w:p w14:paraId="3B2CCAB5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Te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nus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/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oli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/d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</w:p>
        </w:tc>
        <w:tc>
          <w:tcPr>
            <w:tcW w:w="11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B6" w14:textId="77777777" w:rsidR="0074581C" w:rsidRDefault="0074581C"/>
        </w:tc>
        <w:tc>
          <w:tcPr>
            <w:tcW w:w="20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B7" w14:textId="77777777" w:rsidR="0074581C" w:rsidRDefault="0074581C">
            <w:pPr>
              <w:spacing w:before="2" w:line="140" w:lineRule="exact"/>
              <w:rPr>
                <w:sz w:val="15"/>
                <w:szCs w:val="15"/>
              </w:rPr>
            </w:pPr>
          </w:p>
          <w:p w14:paraId="3B2CCAB8" w14:textId="77777777" w:rsidR="0074581C" w:rsidRDefault="0063130E">
            <w:pPr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MMR</w:t>
            </w:r>
          </w:p>
        </w:tc>
        <w:tc>
          <w:tcPr>
            <w:tcW w:w="12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B9" w14:textId="77777777" w:rsidR="0074581C" w:rsidRDefault="0074581C"/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BA" w14:textId="77777777" w:rsidR="0074581C" w:rsidRDefault="0074581C">
            <w:pPr>
              <w:spacing w:before="2" w:line="140" w:lineRule="exact"/>
              <w:rPr>
                <w:sz w:val="15"/>
                <w:szCs w:val="15"/>
              </w:rPr>
            </w:pPr>
          </w:p>
          <w:p w14:paraId="3B2CCABB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In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z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BC" w14:textId="77777777" w:rsidR="0074581C" w:rsidRDefault="0074581C"/>
        </w:tc>
      </w:tr>
      <w:tr w:rsidR="0074581C" w14:paraId="3B2CCAC7" w14:textId="77777777">
        <w:trPr>
          <w:trHeight w:hRule="exact" w:val="595"/>
        </w:trPr>
        <w:tc>
          <w:tcPr>
            <w:tcW w:w="2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BE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BF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Typ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d</w:t>
            </w:r>
          </w:p>
        </w:tc>
        <w:tc>
          <w:tcPr>
            <w:tcW w:w="11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0" w14:textId="77777777" w:rsidR="0074581C" w:rsidRDefault="0074581C"/>
        </w:tc>
        <w:tc>
          <w:tcPr>
            <w:tcW w:w="20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1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C2" w14:textId="77777777" w:rsidR="0074581C" w:rsidRDefault="0063130E">
            <w:pPr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is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</w:p>
        </w:tc>
        <w:tc>
          <w:tcPr>
            <w:tcW w:w="12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3" w14:textId="77777777" w:rsidR="0074581C" w:rsidRDefault="0074581C"/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4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C5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cc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al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6" w14:textId="77777777" w:rsidR="0074581C" w:rsidRDefault="0074581C"/>
        </w:tc>
      </w:tr>
      <w:tr w:rsidR="0074581C" w14:paraId="3B2CCAD1" w14:textId="77777777">
        <w:trPr>
          <w:trHeight w:hRule="exact" w:val="595"/>
        </w:trPr>
        <w:tc>
          <w:tcPr>
            <w:tcW w:w="2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8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C9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Ch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le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</w:p>
        </w:tc>
        <w:tc>
          <w:tcPr>
            <w:tcW w:w="11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A" w14:textId="77777777" w:rsidR="0074581C" w:rsidRDefault="0074581C"/>
        </w:tc>
        <w:tc>
          <w:tcPr>
            <w:tcW w:w="20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B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CC" w14:textId="77777777" w:rsidR="0074581C" w:rsidRDefault="0063130E">
            <w:pPr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is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B</w:t>
            </w:r>
          </w:p>
        </w:tc>
        <w:tc>
          <w:tcPr>
            <w:tcW w:w="12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D" w14:textId="77777777" w:rsidR="0074581C" w:rsidRDefault="0074581C"/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CE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CF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gi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is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0" w14:textId="77777777" w:rsidR="0074581C" w:rsidRDefault="0074581C"/>
        </w:tc>
      </w:tr>
      <w:tr w:rsidR="0074581C" w14:paraId="3B2CCADB" w14:textId="77777777">
        <w:trPr>
          <w:trHeight w:hRule="exact" w:val="598"/>
        </w:trPr>
        <w:tc>
          <w:tcPr>
            <w:tcW w:w="2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2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D3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Rabies</w:t>
            </w:r>
          </w:p>
        </w:tc>
        <w:tc>
          <w:tcPr>
            <w:tcW w:w="11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4" w14:textId="77777777" w:rsidR="0074581C" w:rsidRDefault="0074581C"/>
        </w:tc>
        <w:tc>
          <w:tcPr>
            <w:tcW w:w="20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5" w14:textId="77777777" w:rsidR="0074581C" w:rsidRDefault="0063130E">
            <w:pPr>
              <w:spacing w:line="280" w:lineRule="exact"/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Ja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2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</w:p>
          <w:p w14:paraId="3B2CCAD6" w14:textId="640EBF1B" w:rsidR="0074581C" w:rsidRDefault="000448CB">
            <w:pPr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 w:rsidR="0063130E"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 w:rsidR="0063130E">
              <w:rPr>
                <w:rFonts w:ascii="Calibri" w:eastAsia="Calibri" w:hAnsi="Calibri" w:cs="Calibri"/>
                <w:spacing w:val="-1"/>
                <w:sz w:val="24"/>
                <w:szCs w:val="24"/>
              </w:rPr>
              <w:t>c</w:t>
            </w:r>
            <w:r w:rsidR="0063130E"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 w:rsidR="0063130E"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 w:rsidR="0063130E">
              <w:rPr>
                <w:rFonts w:ascii="Calibri" w:eastAsia="Calibri" w:hAnsi="Calibri" w:cs="Calibri"/>
                <w:sz w:val="24"/>
                <w:szCs w:val="24"/>
              </w:rPr>
              <w:t>hali</w:t>
            </w:r>
            <w:r w:rsidR="0063130E"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 w:rsidR="0063130E">
              <w:rPr>
                <w:rFonts w:ascii="Calibri" w:eastAsia="Calibri" w:hAnsi="Calibri" w:cs="Calibri"/>
                <w:sz w:val="24"/>
                <w:szCs w:val="24"/>
              </w:rPr>
              <w:t>is</w:t>
            </w:r>
          </w:p>
        </w:tc>
        <w:tc>
          <w:tcPr>
            <w:tcW w:w="12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7" w14:textId="77777777" w:rsidR="0074581C" w:rsidRDefault="0074581C"/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8" w14:textId="6A30882F" w:rsidR="0074581C" w:rsidRDefault="0063130E">
            <w:pPr>
              <w:spacing w:line="280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Ti</w:t>
            </w:r>
            <w:r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 xml:space="preserve">k </w:t>
            </w:r>
            <w:r w:rsidR="000448CB">
              <w:rPr>
                <w:rFonts w:ascii="Calibri" w:eastAsia="Calibri" w:hAnsi="Calibri" w:cs="Calibri"/>
                <w:spacing w:val="-1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or</w:t>
            </w:r>
            <w:r>
              <w:rPr>
                <w:rFonts w:ascii="Calibri" w:eastAsia="Calibri" w:hAnsi="Calibri" w:cs="Calibri"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4"/>
                <w:szCs w:val="24"/>
              </w:rPr>
              <w:t>e</w:t>
            </w:r>
          </w:p>
          <w:p w14:paraId="3B2CCAD9" w14:textId="1564F4E9" w:rsidR="0074581C" w:rsidRDefault="000448CB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 w:rsidR="0063130E">
              <w:rPr>
                <w:rFonts w:ascii="Calibri" w:eastAsia="Calibri" w:hAnsi="Calibri" w:cs="Calibri"/>
                <w:spacing w:val="1"/>
                <w:sz w:val="24"/>
                <w:szCs w:val="24"/>
              </w:rPr>
              <w:t>n</w:t>
            </w:r>
            <w:r w:rsidR="0063130E">
              <w:rPr>
                <w:rFonts w:ascii="Calibri" w:eastAsia="Calibri" w:hAnsi="Calibri" w:cs="Calibri"/>
                <w:spacing w:val="-1"/>
                <w:sz w:val="24"/>
                <w:szCs w:val="24"/>
              </w:rPr>
              <w:t>c</w:t>
            </w:r>
            <w:r w:rsidR="0063130E"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 w:rsidR="0063130E">
              <w:rPr>
                <w:rFonts w:ascii="Calibri" w:eastAsia="Calibri" w:hAnsi="Calibri" w:cs="Calibri"/>
                <w:spacing w:val="1"/>
                <w:sz w:val="24"/>
                <w:szCs w:val="24"/>
              </w:rPr>
              <w:t>p</w:t>
            </w:r>
            <w:r w:rsidR="0063130E">
              <w:rPr>
                <w:rFonts w:ascii="Calibri" w:eastAsia="Calibri" w:hAnsi="Calibri" w:cs="Calibri"/>
                <w:spacing w:val="-1"/>
                <w:sz w:val="24"/>
                <w:szCs w:val="24"/>
              </w:rPr>
              <w:t>h</w:t>
            </w:r>
            <w:r w:rsidR="0063130E">
              <w:rPr>
                <w:rFonts w:ascii="Calibri" w:eastAsia="Calibri" w:hAnsi="Calibri" w:cs="Calibri"/>
                <w:sz w:val="24"/>
                <w:szCs w:val="24"/>
              </w:rPr>
              <w:t>ali</w:t>
            </w:r>
            <w:r w:rsidR="0063130E">
              <w:rPr>
                <w:rFonts w:ascii="Calibri" w:eastAsia="Calibri" w:hAnsi="Calibri" w:cs="Calibri"/>
                <w:spacing w:val="1"/>
                <w:sz w:val="24"/>
                <w:szCs w:val="24"/>
              </w:rPr>
              <w:t>t</w:t>
            </w:r>
            <w:r w:rsidR="0063130E">
              <w:rPr>
                <w:rFonts w:ascii="Calibri" w:eastAsia="Calibri" w:hAnsi="Calibri" w:cs="Calibri"/>
                <w:sz w:val="24"/>
                <w:szCs w:val="24"/>
              </w:rPr>
              <w:t>is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A" w14:textId="77777777" w:rsidR="0074581C" w:rsidRDefault="0074581C"/>
        </w:tc>
      </w:tr>
      <w:tr w:rsidR="0074581C" w14:paraId="3B2CCAE3" w14:textId="77777777">
        <w:trPr>
          <w:trHeight w:hRule="exact" w:val="595"/>
        </w:trPr>
        <w:tc>
          <w:tcPr>
            <w:tcW w:w="2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C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DD" w14:textId="77777777" w:rsidR="0074581C" w:rsidRDefault="0063130E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Yell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w 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v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er</w:t>
            </w:r>
          </w:p>
        </w:tc>
        <w:tc>
          <w:tcPr>
            <w:tcW w:w="11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E" w14:textId="77777777" w:rsidR="0074581C" w:rsidRDefault="0074581C"/>
        </w:tc>
        <w:tc>
          <w:tcPr>
            <w:tcW w:w="20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DF" w14:textId="77777777" w:rsidR="0074581C" w:rsidRDefault="0074581C">
            <w:pPr>
              <w:spacing w:before="5" w:line="140" w:lineRule="exact"/>
              <w:rPr>
                <w:sz w:val="14"/>
                <w:szCs w:val="14"/>
              </w:rPr>
            </w:pPr>
          </w:p>
          <w:p w14:paraId="3B2CCAE0" w14:textId="77777777" w:rsidR="0074581C" w:rsidRDefault="0063130E">
            <w:pPr>
              <w:ind w:left="10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CG</w:t>
            </w:r>
          </w:p>
        </w:tc>
        <w:tc>
          <w:tcPr>
            <w:tcW w:w="12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E1" w14:textId="77777777" w:rsidR="0074581C" w:rsidRDefault="0074581C"/>
        </w:tc>
        <w:tc>
          <w:tcPr>
            <w:tcW w:w="2763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E2" w14:textId="77777777" w:rsidR="0074581C" w:rsidRDefault="0063130E">
            <w:pPr>
              <w:spacing w:before="4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Ot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er</w:t>
            </w:r>
          </w:p>
        </w:tc>
      </w:tr>
      <w:tr w:rsidR="00DE12D9" w14:paraId="1601EE8D" w14:textId="77777777">
        <w:trPr>
          <w:trHeight w:hRule="exact" w:val="595"/>
        </w:trPr>
        <w:tc>
          <w:tcPr>
            <w:tcW w:w="9926" w:type="dxa"/>
            <w:gridSpan w:val="6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E88213" w14:textId="53FA8FDF" w:rsidR="00C217F1" w:rsidRDefault="00DE12D9">
            <w:pPr>
              <w:spacing w:before="4"/>
              <w:ind w:left="102"/>
              <w:rPr>
                <w:rFonts w:ascii="Calibri" w:eastAsia="Calibri" w:hAnsi="Calibri" w:cs="Calibri"/>
                <w:spacing w:val="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 xml:space="preserve">COVID-19 </w:t>
            </w:r>
            <w:r w:rsidR="00C217F1">
              <w:rPr>
                <w:rFonts w:ascii="Calibri" w:eastAsia="Calibri" w:hAnsi="Calibri" w:cs="Calibri"/>
                <w:spacing w:val="1"/>
                <w:sz w:val="24"/>
                <w:szCs w:val="24"/>
              </w:rPr>
              <w:t>(dates, brand etc.)</w:t>
            </w:r>
          </w:p>
          <w:p w14:paraId="4A2F5CA4" w14:textId="4E6E409E" w:rsidR="00DE12D9" w:rsidRDefault="00DE12D9">
            <w:pPr>
              <w:spacing w:before="4"/>
              <w:ind w:left="102"/>
              <w:rPr>
                <w:rFonts w:ascii="Calibri" w:eastAsia="Calibri" w:hAnsi="Calibri" w:cs="Calibri"/>
                <w:spacing w:val="1"/>
                <w:sz w:val="24"/>
                <w:szCs w:val="24"/>
              </w:rPr>
            </w:pPr>
          </w:p>
        </w:tc>
      </w:tr>
      <w:tr w:rsidR="0074581C" w14:paraId="3B2CCAE5" w14:textId="77777777">
        <w:trPr>
          <w:trHeight w:hRule="exact" w:val="595"/>
        </w:trPr>
        <w:tc>
          <w:tcPr>
            <w:tcW w:w="9926" w:type="dxa"/>
            <w:gridSpan w:val="6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2CCAE4" w14:textId="77777777" w:rsidR="0074581C" w:rsidRDefault="0063130E">
            <w:pPr>
              <w:spacing w:before="4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ala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ia</w:t>
            </w:r>
            <w:r>
              <w:rPr>
                <w:rFonts w:ascii="Calibri" w:eastAsia="Calibri" w:hAnsi="Calibri" w:cs="Calibri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Ta</w:t>
            </w:r>
            <w:r>
              <w:rPr>
                <w:rFonts w:ascii="Calibri" w:eastAsia="Calibri" w:hAnsi="Calibri" w:cs="Calibri"/>
                <w:spacing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spacing w:val="-2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s</w:t>
            </w:r>
          </w:p>
        </w:tc>
      </w:tr>
    </w:tbl>
    <w:p w14:paraId="3B2CCAE6" w14:textId="226EF31E" w:rsidR="0074581C" w:rsidRDefault="00A23742">
      <w:pPr>
        <w:spacing w:line="200" w:lineRule="exact"/>
      </w:pPr>
      <w:r>
        <w:pict w14:anchorId="3B2CCAFE">
          <v:group id="_x0000_s1026" style="position:absolute;margin-left:56.35pt;margin-top:6.3pt;width:496.9pt;height:129.15pt;z-index:-251658240;mso-position-horizontal-relative:page;mso-position-vertical-relative:text" coordorigin="1127,-4" coordsize="9938,2808">
            <v:group id="_x0000_s1027" style="position:absolute;left:1138;top:7;width:9916;height:0" coordorigin="1138,7" coordsize="9916,0">
              <v:shape id="_x0000_s1034" style="position:absolute;left:1138;top:7;width:9916;height:0" coordorigin="1138,7" coordsize="9916,0" path="m1138,7r9916,e" filled="f" strokeweight=".20464mm">
                <v:path arrowok="t"/>
              </v:shape>
              <v:group id="_x0000_s1028" style="position:absolute;left:1133;top:2;width:0;height:2797" coordorigin="1133,2" coordsize="0,2797">
                <v:shape id="_x0000_s1033" style="position:absolute;left:1133;top:2;width:0;height:2797" coordorigin="1133,2" coordsize="0,2797" path="m1133,2r,2797e" filled="f" strokeweight=".58pt">
                  <v:path arrowok="t"/>
                </v:shape>
                <v:group id="_x0000_s1029" style="position:absolute;left:1138;top:2794;width:9916;height:0" coordorigin="1138,2794" coordsize="9916,0">
                  <v:shape id="_x0000_s1032" style="position:absolute;left:1138;top:2794;width:9916;height:0" coordorigin="1138,2794" coordsize="9916,0" path="m1138,2794r9916,e" filled="f" strokeweight=".20464mm">
                    <v:path arrowok="t"/>
                  </v:shape>
                  <v:group id="_x0000_s1030" style="position:absolute;left:11059;top:2;width:0;height:2797" coordorigin="11059,2" coordsize="0,2797">
                    <v:shape id="_x0000_s1031" style="position:absolute;left:11059;top:2;width:0;height:2797" coordorigin="11059,2" coordsize="0,2797" path="m11059,2r,2797e" filled="f" strokeweight=".58pt">
                      <v:path arrowok="t"/>
                    </v:shape>
                  </v:group>
                </v:group>
              </v:group>
            </v:group>
            <w10:wrap anchorx="page"/>
          </v:group>
        </w:pict>
      </w:r>
    </w:p>
    <w:p w14:paraId="3B2CCAE8" w14:textId="58C4BD09" w:rsidR="0074581C" w:rsidRDefault="00A23742" w:rsidP="00A23742">
      <w:pPr>
        <w:spacing w:before="11" w:line="280" w:lineRule="exact"/>
        <w:rPr>
          <w:rFonts w:ascii="Calibri" w:eastAsia="Calibri" w:hAnsi="Calibri" w:cs="Calibri"/>
          <w:sz w:val="24"/>
          <w:szCs w:val="24"/>
        </w:rPr>
      </w:pPr>
      <w:r>
        <w:rPr>
          <w:sz w:val="26"/>
          <w:szCs w:val="26"/>
        </w:rPr>
        <w:t xml:space="preserve">     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An</w:t>
      </w:r>
      <w:r w:rsidR="0063130E">
        <w:rPr>
          <w:rFonts w:ascii="Calibri" w:eastAsia="Calibri" w:hAnsi="Calibri" w:cs="Calibri"/>
          <w:b/>
          <w:sz w:val="24"/>
          <w:szCs w:val="24"/>
        </w:rPr>
        <w:t xml:space="preserve">y 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a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dd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i</w:t>
      </w:r>
      <w:r w:rsidR="0063130E">
        <w:rPr>
          <w:rFonts w:ascii="Calibri" w:eastAsia="Calibri" w:hAnsi="Calibri" w:cs="Calibri"/>
          <w:b/>
          <w:sz w:val="24"/>
          <w:szCs w:val="24"/>
        </w:rPr>
        <w:t>t</w:t>
      </w:r>
      <w:r w:rsidR="0063130E">
        <w:rPr>
          <w:rFonts w:ascii="Calibri" w:eastAsia="Calibri" w:hAnsi="Calibri" w:cs="Calibri"/>
          <w:b/>
          <w:spacing w:val="2"/>
          <w:sz w:val="24"/>
          <w:szCs w:val="24"/>
        </w:rPr>
        <w:t>i</w:t>
      </w:r>
      <w:r w:rsidR="0063130E">
        <w:rPr>
          <w:rFonts w:ascii="Calibri" w:eastAsia="Calibri" w:hAnsi="Calibri" w:cs="Calibri"/>
          <w:b/>
          <w:spacing w:val="-2"/>
          <w:sz w:val="24"/>
          <w:szCs w:val="24"/>
        </w:rPr>
        <w:t>o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n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a</w:t>
      </w:r>
      <w:r w:rsidR="0063130E">
        <w:rPr>
          <w:rFonts w:ascii="Calibri" w:eastAsia="Calibri" w:hAnsi="Calibri" w:cs="Calibri"/>
          <w:b/>
          <w:sz w:val="24"/>
          <w:szCs w:val="24"/>
        </w:rPr>
        <w:t>l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 xml:space="preserve"> 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in</w:t>
      </w:r>
      <w:r w:rsidR="0063130E">
        <w:rPr>
          <w:rFonts w:ascii="Calibri" w:eastAsia="Calibri" w:hAnsi="Calibri" w:cs="Calibri"/>
          <w:b/>
          <w:spacing w:val="-2"/>
          <w:sz w:val="24"/>
          <w:szCs w:val="24"/>
        </w:rPr>
        <w:t>f</w:t>
      </w:r>
      <w:r w:rsidR="0063130E">
        <w:rPr>
          <w:rFonts w:ascii="Calibri" w:eastAsia="Calibri" w:hAnsi="Calibri" w:cs="Calibri"/>
          <w:b/>
          <w:sz w:val="24"/>
          <w:szCs w:val="24"/>
        </w:rPr>
        <w:t>o</w:t>
      </w:r>
      <w:r w:rsidR="0063130E">
        <w:rPr>
          <w:rFonts w:ascii="Calibri" w:eastAsia="Calibri" w:hAnsi="Calibri" w:cs="Calibri"/>
          <w:b/>
          <w:spacing w:val="1"/>
          <w:sz w:val="24"/>
          <w:szCs w:val="24"/>
        </w:rPr>
        <w:t>r</w:t>
      </w:r>
      <w:r w:rsidR="0063130E">
        <w:rPr>
          <w:rFonts w:ascii="Calibri" w:eastAsia="Calibri" w:hAnsi="Calibri" w:cs="Calibri"/>
          <w:b/>
          <w:spacing w:val="-1"/>
          <w:sz w:val="24"/>
          <w:szCs w:val="24"/>
        </w:rPr>
        <w:t>ma</w:t>
      </w:r>
      <w:r w:rsidR="0063130E">
        <w:rPr>
          <w:rFonts w:ascii="Calibri" w:eastAsia="Calibri" w:hAnsi="Calibri" w:cs="Calibri"/>
          <w:b/>
          <w:sz w:val="24"/>
          <w:szCs w:val="24"/>
        </w:rPr>
        <w:t>tion</w:t>
      </w:r>
    </w:p>
    <w:p w14:paraId="3B2CCAE9" w14:textId="77777777" w:rsidR="0074581C" w:rsidRDefault="0074581C">
      <w:pPr>
        <w:spacing w:before="9" w:line="140" w:lineRule="exact"/>
        <w:rPr>
          <w:sz w:val="14"/>
          <w:szCs w:val="14"/>
        </w:rPr>
      </w:pPr>
    </w:p>
    <w:p w14:paraId="3B2CCAEA" w14:textId="77777777" w:rsidR="0074581C" w:rsidRDefault="0074581C">
      <w:pPr>
        <w:spacing w:line="200" w:lineRule="exact"/>
      </w:pPr>
    </w:p>
    <w:p w14:paraId="3B2CCAEB" w14:textId="77777777" w:rsidR="0074581C" w:rsidRDefault="0074581C">
      <w:pPr>
        <w:spacing w:line="200" w:lineRule="exact"/>
      </w:pPr>
    </w:p>
    <w:p w14:paraId="3B2CCAED" w14:textId="77777777" w:rsidR="0074581C" w:rsidRDefault="0074581C">
      <w:pPr>
        <w:spacing w:line="200" w:lineRule="exact"/>
      </w:pPr>
    </w:p>
    <w:p w14:paraId="3B2CCAEE" w14:textId="77777777" w:rsidR="0074581C" w:rsidRDefault="0074581C">
      <w:pPr>
        <w:spacing w:line="200" w:lineRule="exact"/>
      </w:pPr>
    </w:p>
    <w:p w14:paraId="3B2CCAEF" w14:textId="77777777" w:rsidR="0074581C" w:rsidRDefault="0074581C">
      <w:pPr>
        <w:spacing w:line="200" w:lineRule="exact"/>
      </w:pPr>
    </w:p>
    <w:p w14:paraId="3B2CCAF0" w14:textId="77777777" w:rsidR="0074581C" w:rsidRDefault="0074581C">
      <w:pPr>
        <w:spacing w:line="200" w:lineRule="exact"/>
      </w:pPr>
    </w:p>
    <w:p w14:paraId="3B2CCAF1" w14:textId="77777777" w:rsidR="0074581C" w:rsidRDefault="0074581C">
      <w:pPr>
        <w:spacing w:line="200" w:lineRule="exact"/>
      </w:pPr>
    </w:p>
    <w:p w14:paraId="3B2CCAF2" w14:textId="77777777" w:rsidR="0074581C" w:rsidRDefault="0074581C">
      <w:pPr>
        <w:spacing w:line="200" w:lineRule="exact"/>
      </w:pPr>
    </w:p>
    <w:p w14:paraId="3B2CCAF3" w14:textId="77777777" w:rsidR="0074581C" w:rsidRDefault="0074581C">
      <w:pPr>
        <w:spacing w:line="200" w:lineRule="exact"/>
      </w:pPr>
    </w:p>
    <w:p w14:paraId="3B2CCAF4" w14:textId="77777777" w:rsidR="0074581C" w:rsidRDefault="0074581C">
      <w:pPr>
        <w:spacing w:line="200" w:lineRule="exact"/>
      </w:pPr>
    </w:p>
    <w:p w14:paraId="3B2CCAF5" w14:textId="77777777" w:rsidR="0074581C" w:rsidRDefault="0074581C">
      <w:pPr>
        <w:spacing w:line="200" w:lineRule="exact"/>
      </w:pPr>
    </w:p>
    <w:p w14:paraId="3B2CCAF6" w14:textId="77777777" w:rsidR="0074581C" w:rsidRDefault="0074581C">
      <w:pPr>
        <w:spacing w:line="200" w:lineRule="exact"/>
      </w:pPr>
    </w:p>
    <w:p w14:paraId="3B2CCAF7" w14:textId="77777777" w:rsidR="0074581C" w:rsidRDefault="0063130E">
      <w:pPr>
        <w:spacing w:before="16"/>
        <w:ind w:left="113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Tra</w:t>
      </w:r>
      <w:r>
        <w:rPr>
          <w:rFonts w:ascii="Calibri" w:eastAsia="Calibri" w:hAnsi="Calibri" w:cs="Calibri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sz w:val="22"/>
          <w:szCs w:val="22"/>
        </w:rPr>
        <w:t>el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risk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asses</w:t>
      </w:r>
      <w:r>
        <w:rPr>
          <w:rFonts w:ascii="Calibri" w:eastAsia="Calibri" w:hAnsi="Calibri" w:cs="Calibri"/>
          <w:spacing w:val="-2"/>
          <w:sz w:val="22"/>
          <w:szCs w:val="22"/>
        </w:rPr>
        <w:t>s</w:t>
      </w:r>
      <w:r>
        <w:rPr>
          <w:rFonts w:ascii="Calibri" w:eastAsia="Calibri" w:hAnsi="Calibri" w:cs="Calibri"/>
          <w:spacing w:val="-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 xml:space="preserve">ent </w:t>
      </w:r>
      <w:r>
        <w:rPr>
          <w:rFonts w:ascii="Calibri" w:eastAsia="Calibri" w:hAnsi="Calibri" w:cs="Calibri"/>
          <w:spacing w:val="-2"/>
          <w:sz w:val="22"/>
          <w:szCs w:val="22"/>
        </w:rPr>
        <w:t>f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pacing w:val="-3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m</w:t>
      </w:r>
      <w:r>
        <w:rPr>
          <w:rFonts w:ascii="Calibri" w:eastAsia="Calibri" w:hAnsi="Calibri" w:cs="Calibri"/>
          <w:spacing w:val="3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sz w:val="22"/>
          <w:szCs w:val="22"/>
        </w:rPr>
        <w:t xml:space="preserve">ised </w:t>
      </w:r>
      <w:r>
        <w:rPr>
          <w:rFonts w:ascii="Calibri" w:eastAsia="Calibri" w:hAnsi="Calibri" w:cs="Calibri"/>
          <w:spacing w:val="-3"/>
          <w:sz w:val="22"/>
          <w:szCs w:val="22"/>
        </w:rPr>
        <w:t>b</w:t>
      </w:r>
      <w:r>
        <w:rPr>
          <w:rFonts w:ascii="Calibri" w:eastAsia="Calibri" w:hAnsi="Calibri" w:cs="Calibri"/>
          <w:sz w:val="22"/>
          <w:szCs w:val="22"/>
        </w:rPr>
        <w:t>y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Ja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C</w:t>
      </w:r>
      <w:r>
        <w:rPr>
          <w:rFonts w:ascii="Calibri" w:eastAsia="Calibri" w:hAnsi="Calibri" w:cs="Calibri"/>
          <w:spacing w:val="-1"/>
          <w:sz w:val="22"/>
          <w:szCs w:val="22"/>
        </w:rPr>
        <w:t>h</w:t>
      </w:r>
      <w:r>
        <w:rPr>
          <w:rFonts w:ascii="Calibri" w:eastAsia="Calibri" w:hAnsi="Calibri" w:cs="Calibri"/>
          <w:sz w:val="22"/>
          <w:szCs w:val="22"/>
        </w:rPr>
        <w:t>i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i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i</w:t>
      </w:r>
      <w:r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©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1"/>
          <w:sz w:val="22"/>
          <w:szCs w:val="22"/>
        </w:rPr>
        <w:t>2</w:t>
      </w:r>
      <w:r>
        <w:rPr>
          <w:rFonts w:ascii="Calibri" w:eastAsia="Calibri" w:hAnsi="Calibri" w:cs="Calibri"/>
          <w:spacing w:val="-2"/>
          <w:sz w:val="22"/>
          <w:szCs w:val="22"/>
        </w:rPr>
        <w:t>0</w:t>
      </w:r>
      <w:r>
        <w:rPr>
          <w:rFonts w:ascii="Calibri" w:eastAsia="Calibri" w:hAnsi="Calibri" w:cs="Calibri"/>
          <w:spacing w:val="1"/>
          <w:sz w:val="22"/>
          <w:szCs w:val="22"/>
        </w:rPr>
        <w:t>1</w:t>
      </w:r>
      <w:r>
        <w:rPr>
          <w:rFonts w:ascii="Calibri" w:eastAsia="Calibri" w:hAnsi="Calibri" w:cs="Calibri"/>
          <w:sz w:val="22"/>
          <w:szCs w:val="22"/>
        </w:rPr>
        <w:t>2</w:t>
      </w:r>
      <w:r>
        <w:rPr>
          <w:rFonts w:ascii="Calibri" w:eastAsia="Calibri" w:hAnsi="Calibri" w:cs="Calibri"/>
          <w:spacing w:val="3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in</w:t>
      </w:r>
      <w:r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j</w:t>
      </w:r>
      <w:r>
        <w:rPr>
          <w:rFonts w:ascii="Calibri" w:eastAsia="Calibri" w:hAnsi="Calibri" w:cs="Calibri"/>
          <w:spacing w:val="-1"/>
          <w:sz w:val="22"/>
          <w:szCs w:val="22"/>
        </w:rPr>
        <w:t>un</w:t>
      </w:r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z w:val="22"/>
          <w:szCs w:val="22"/>
        </w:rPr>
        <w:t>ti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n</w:t>
      </w:r>
      <w:r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wi</w:t>
      </w:r>
      <w:r>
        <w:rPr>
          <w:rFonts w:ascii="Calibri" w:eastAsia="Calibri" w:hAnsi="Calibri" w:cs="Calibri"/>
          <w:spacing w:val="-2"/>
          <w:sz w:val="22"/>
          <w:szCs w:val="22"/>
        </w:rPr>
        <w:t>t</w:t>
      </w:r>
      <w:r>
        <w:rPr>
          <w:rFonts w:ascii="Calibri" w:eastAsia="Calibri" w:hAnsi="Calibri" w:cs="Calibri"/>
          <w:sz w:val="22"/>
          <w:szCs w:val="22"/>
        </w:rPr>
        <w:t>h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r</w:t>
      </w:r>
      <w:r>
        <w:rPr>
          <w:rFonts w:ascii="Calibri" w:eastAsia="Calibri" w:hAnsi="Calibri" w:cs="Calibri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sz w:val="22"/>
          <w:szCs w:val="22"/>
        </w:rPr>
        <w:t>r</w:t>
      </w:r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z w:val="22"/>
          <w:szCs w:val="22"/>
        </w:rPr>
        <w:t>es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2"/>
          <w:sz w:val="22"/>
          <w:szCs w:val="22"/>
        </w:rPr>
        <w:t>l</w:t>
      </w:r>
      <w:r>
        <w:rPr>
          <w:rFonts w:ascii="Calibri" w:eastAsia="Calibri" w:hAnsi="Calibri" w:cs="Calibri"/>
          <w:spacing w:val="-1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w.</w:t>
      </w:r>
    </w:p>
    <w:p w14:paraId="3B2CCAF8" w14:textId="77777777" w:rsidR="0074581C" w:rsidRDefault="0063130E">
      <w:pPr>
        <w:spacing w:before="2"/>
        <w:ind w:left="113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 xml:space="preserve">1.    </w:t>
      </w:r>
      <w:r>
        <w:rPr>
          <w:rFonts w:ascii="Calibri" w:eastAsia="Calibri" w:hAnsi="Calibri" w:cs="Calibri"/>
          <w:spacing w:val="20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i J,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 xml:space="preserve">, </w:t>
      </w:r>
      <w:r>
        <w:rPr>
          <w:rFonts w:ascii="Calibri" w:eastAsia="Calibri" w:hAnsi="Calibri" w:cs="Calibri"/>
          <w:spacing w:val="-1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ie</w:t>
      </w:r>
      <w:r>
        <w:rPr>
          <w:rFonts w:ascii="Calibri" w:eastAsia="Calibri" w:hAnsi="Calibri" w:cs="Calibri"/>
          <w:sz w:val="18"/>
          <w:szCs w:val="18"/>
        </w:rPr>
        <w:t>ve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 J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an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4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(</w:t>
      </w:r>
      <w:r>
        <w:rPr>
          <w:rFonts w:ascii="Calibri" w:eastAsia="Calibri" w:hAnsi="Calibri" w:cs="Calibri"/>
          <w:sz w:val="18"/>
          <w:szCs w:val="18"/>
        </w:rPr>
        <w:t>2007)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 xml:space="preserve">es: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gra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ar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er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c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F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k 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ur</w:t>
      </w:r>
      <w:r>
        <w:rPr>
          <w:rFonts w:ascii="Calibri" w:eastAsia="Calibri" w:hAnsi="Calibri" w:cs="Calibri"/>
          <w:i/>
          <w:sz w:val="18"/>
          <w:szCs w:val="18"/>
        </w:rPr>
        <w:t xml:space="preserve">ses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i/>
          <w:sz w:val="18"/>
          <w:szCs w:val="18"/>
        </w:rPr>
        <w:t>el</w:t>
      </w:r>
    </w:p>
    <w:p w14:paraId="3B2CCAF9" w14:textId="5B7BDCCD" w:rsidR="0074581C" w:rsidRDefault="0063130E">
      <w:pPr>
        <w:spacing w:line="200" w:lineRule="exact"/>
        <w:ind w:left="473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pacing w:val="1"/>
          <w:sz w:val="18"/>
          <w:szCs w:val="18"/>
        </w:rPr>
        <w:t>H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lth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ic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ne</w:t>
      </w:r>
      <w:r>
        <w:rPr>
          <w:rFonts w:ascii="Calibri" w:eastAsia="Calibri" w:hAnsi="Calibri" w:cs="Calibri"/>
          <w:sz w:val="18"/>
          <w:szCs w:val="18"/>
        </w:rPr>
        <w:t xml:space="preserve">.  </w:t>
      </w:r>
      <w:r>
        <w:rPr>
          <w:rFonts w:ascii="Calibri" w:eastAsia="Calibri" w:hAnsi="Calibri" w:cs="Calibri"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 xml:space="preserve">, </w:t>
      </w:r>
      <w:r>
        <w:rPr>
          <w:rFonts w:ascii="Calibri" w:eastAsia="Calibri" w:hAnsi="Calibri" w:cs="Calibri"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nd</w:t>
      </w:r>
      <w:r>
        <w:rPr>
          <w:rFonts w:ascii="Calibri" w:eastAsia="Calibri" w:hAnsi="Calibri" w:cs="Calibri"/>
          <w:spacing w:val="2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 xml:space="preserve">. </w:t>
      </w:r>
    </w:p>
    <w:p w14:paraId="3B2CCAFA" w14:textId="5CB34D11" w:rsidR="0074581C" w:rsidRDefault="0063130E">
      <w:pPr>
        <w:tabs>
          <w:tab w:val="left" w:pos="460"/>
        </w:tabs>
        <w:spacing w:before="2"/>
        <w:ind w:left="473" w:right="85" w:hanging="36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>2.</w:t>
      </w:r>
      <w:r>
        <w:rPr>
          <w:rFonts w:ascii="Calibri" w:eastAsia="Calibri" w:hAnsi="Calibri" w:cs="Calibri"/>
          <w:sz w:val="18"/>
          <w:szCs w:val="18"/>
        </w:rPr>
        <w:tab/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 xml:space="preserve">K, 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rd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 xml:space="preserve">, </w:t>
      </w:r>
      <w:r>
        <w:rPr>
          <w:rFonts w:ascii="Calibri" w:eastAsia="Calibri" w:hAnsi="Calibri" w:cs="Calibri"/>
          <w:spacing w:val="1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ill DR,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eds</w:t>
      </w:r>
      <w:r>
        <w:rPr>
          <w:rFonts w:ascii="Calibri" w:eastAsia="Calibri" w:hAnsi="Calibri" w:cs="Calibri"/>
          <w:sz w:val="18"/>
          <w:szCs w:val="18"/>
        </w:rPr>
        <w:t xml:space="preserve">.  </w:t>
      </w:r>
      <w:r>
        <w:rPr>
          <w:rFonts w:ascii="Calibri" w:eastAsia="Calibri" w:hAnsi="Calibri" w:cs="Calibri"/>
          <w:spacing w:val="1"/>
          <w:sz w:val="18"/>
          <w:szCs w:val="18"/>
        </w:rPr>
        <w:t>(</w:t>
      </w:r>
      <w:r>
        <w:rPr>
          <w:rFonts w:ascii="Calibri" w:eastAsia="Calibri" w:hAnsi="Calibri" w:cs="Calibri"/>
          <w:sz w:val="18"/>
          <w:szCs w:val="18"/>
        </w:rPr>
        <w:t>2010)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H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lth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io</w:t>
      </w:r>
      <w:r>
        <w:rPr>
          <w:rFonts w:ascii="Calibri" w:eastAsia="Calibri" w:hAnsi="Calibri" w:cs="Calibri"/>
          <w:i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se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 xml:space="preserve">s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4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Nat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 xml:space="preserve">al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rav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 xml:space="preserve">l </w:t>
      </w:r>
      <w:r>
        <w:rPr>
          <w:rFonts w:ascii="Calibri" w:eastAsia="Calibri" w:hAnsi="Calibri" w:cs="Calibri"/>
          <w:spacing w:val="1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al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Ne</w:t>
      </w:r>
      <w:r>
        <w:rPr>
          <w:rFonts w:ascii="Calibri" w:eastAsia="Calibri" w:hAnsi="Calibri" w:cs="Calibri"/>
          <w:sz w:val="18"/>
          <w:szCs w:val="18"/>
        </w:rPr>
        <w:t>tw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rk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en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 xml:space="preserve">, </w:t>
      </w:r>
      <w:r>
        <w:rPr>
          <w:rFonts w:ascii="Calibri" w:eastAsia="Calibri" w:hAnsi="Calibri" w:cs="Calibri"/>
          <w:spacing w:val="1"/>
          <w:sz w:val="18"/>
          <w:szCs w:val="18"/>
        </w:rPr>
        <w:t>Lo</w:t>
      </w:r>
      <w:r>
        <w:rPr>
          <w:rFonts w:ascii="Calibri" w:eastAsia="Calibri" w:hAnsi="Calibri" w:cs="Calibri"/>
          <w:spacing w:val="-1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 xml:space="preserve">, UK. </w:t>
      </w:r>
    </w:p>
    <w:p w14:paraId="3B2CCAFB" w14:textId="77777777" w:rsidR="0074581C" w:rsidRDefault="0074581C">
      <w:pPr>
        <w:spacing w:before="2" w:line="160" w:lineRule="exact"/>
        <w:rPr>
          <w:sz w:val="17"/>
          <w:szCs w:val="17"/>
        </w:rPr>
      </w:pPr>
    </w:p>
    <w:p w14:paraId="59469620" w14:textId="77777777" w:rsidR="00FC0C97" w:rsidRDefault="00FC0C97">
      <w:pPr>
        <w:spacing w:before="19"/>
        <w:ind w:left="113"/>
        <w:rPr>
          <w:rFonts w:ascii="Calibri" w:eastAsia="Calibri" w:hAnsi="Calibri" w:cs="Calibri"/>
        </w:rPr>
      </w:pPr>
    </w:p>
    <w:p w14:paraId="3B2CCAFC" w14:textId="04089F18" w:rsidR="0074581C" w:rsidRDefault="0063130E">
      <w:pPr>
        <w:spacing w:before="19"/>
        <w:ind w:left="113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Form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1"/>
        </w:rPr>
        <w:t>de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an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cr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b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Ja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io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©</w:t>
      </w:r>
      <w:r>
        <w:rPr>
          <w:rFonts w:ascii="Calibri" w:eastAsia="Calibri" w:hAnsi="Calibri" w:cs="Calibri"/>
          <w:spacing w:val="-2"/>
        </w:rPr>
        <w:t xml:space="preserve"> </w:t>
      </w:r>
      <w:r w:rsidR="0032109D">
        <w:rPr>
          <w:rFonts w:ascii="Calibri" w:eastAsia="Calibri" w:hAnsi="Calibri" w:cs="Calibri"/>
        </w:rPr>
        <w:t>updated 20</w:t>
      </w:r>
      <w:r w:rsidR="00C217F1">
        <w:rPr>
          <w:rFonts w:ascii="Calibri" w:eastAsia="Calibri" w:hAnsi="Calibri" w:cs="Calibri"/>
        </w:rPr>
        <w:t>2</w:t>
      </w:r>
      <w:r w:rsidR="00A23742">
        <w:rPr>
          <w:rFonts w:ascii="Calibri" w:eastAsia="Calibri" w:hAnsi="Calibri" w:cs="Calibri"/>
        </w:rPr>
        <w:t>2</w:t>
      </w:r>
    </w:p>
    <w:sectPr w:rsidR="0074581C">
      <w:pgSz w:w="11920" w:h="16840"/>
      <w:pgMar w:top="740" w:right="5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4A0652"/>
    <w:multiLevelType w:val="multilevel"/>
    <w:tmpl w:val="71624E04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241391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581C"/>
    <w:rsid w:val="000448CB"/>
    <w:rsid w:val="001B599E"/>
    <w:rsid w:val="00304AE5"/>
    <w:rsid w:val="0032109D"/>
    <w:rsid w:val="004D7EA1"/>
    <w:rsid w:val="005237D5"/>
    <w:rsid w:val="0063130E"/>
    <w:rsid w:val="0074581C"/>
    <w:rsid w:val="00755AB5"/>
    <w:rsid w:val="009142EB"/>
    <w:rsid w:val="00A23742"/>
    <w:rsid w:val="00A85A31"/>
    <w:rsid w:val="00AA350D"/>
    <w:rsid w:val="00AC24AB"/>
    <w:rsid w:val="00C217F1"/>
    <w:rsid w:val="00C25B32"/>
    <w:rsid w:val="00DE12D9"/>
    <w:rsid w:val="00E065FF"/>
    <w:rsid w:val="00ED1550"/>
    <w:rsid w:val="00FC0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."/>
  <w:listSeparator w:val=","/>
  <w14:docId w14:val="3B2CC9E7"/>
  <w15:docId w15:val="{EB29F481-4053-4BFB-9157-18E23714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Chiodini</dc:creator>
  <cp:lastModifiedBy>Jane Chiodini</cp:lastModifiedBy>
  <cp:revision>3</cp:revision>
  <cp:lastPrinted>2022-11-21T08:41:00Z</cp:lastPrinted>
  <dcterms:created xsi:type="dcterms:W3CDTF">2022-11-21T08:40:00Z</dcterms:created>
  <dcterms:modified xsi:type="dcterms:W3CDTF">2022-11-21T08:41:00Z</dcterms:modified>
</cp:coreProperties>
</file>